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65A8C" w14:textId="77777777" w:rsidR="00643764" w:rsidRPr="00CF463C" w:rsidRDefault="00643764" w:rsidP="00643764">
      <w:pPr>
        <w:spacing w:after="0" w:line="240" w:lineRule="auto"/>
        <w:ind w:left="3160" w:hanging="31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о результатах </w:t>
      </w:r>
      <w:proofErr w:type="spellStart"/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</w:p>
    <w:p w14:paraId="687C759D" w14:textId="77777777" w:rsidR="00643764" w:rsidRPr="00CF463C" w:rsidRDefault="00643764" w:rsidP="00643764">
      <w:pPr>
        <w:spacing w:after="0" w:line="7" w:lineRule="exact"/>
        <w:ind w:hanging="31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B8F030" w14:textId="77777777" w:rsidR="00B90DC3" w:rsidRPr="00CF463C" w:rsidRDefault="00643764" w:rsidP="00643764">
      <w:pPr>
        <w:spacing w:after="0" w:line="250" w:lineRule="auto"/>
        <w:ind w:right="-81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бюджетного образовательного учреждения </w:t>
      </w:r>
    </w:p>
    <w:p w14:paraId="16E32759" w14:textId="77777777" w:rsidR="00643764" w:rsidRPr="00CF463C" w:rsidRDefault="00643764" w:rsidP="00643764">
      <w:pPr>
        <w:spacing w:after="0" w:line="250" w:lineRule="auto"/>
        <w:ind w:right="-81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Бетькинская</w:t>
      </w:r>
      <w:proofErr w:type="spellEnd"/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</w:t>
      </w:r>
      <w:proofErr w:type="spellStart"/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оьбщеобразовательная</w:t>
      </w:r>
      <w:proofErr w:type="spellEnd"/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</w:t>
      </w:r>
    </w:p>
    <w:p w14:paraId="236946DE" w14:textId="77777777" w:rsidR="002E26DA" w:rsidRPr="00CF463C" w:rsidRDefault="00C83015" w:rsidP="00A266A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63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1C03E3" w:rsidRPr="00CF463C">
        <w:rPr>
          <w:rFonts w:ascii="Times New Roman" w:hAnsi="Times New Roman" w:cs="Times New Roman"/>
          <w:b/>
          <w:sz w:val="24"/>
          <w:szCs w:val="24"/>
        </w:rPr>
        <w:t>2019</w:t>
      </w:r>
      <w:r w:rsidR="004A5B65" w:rsidRPr="00CF463C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14:paraId="18D07BB5" w14:textId="77777777" w:rsidR="00505D6A" w:rsidRPr="00CF463C" w:rsidRDefault="00505D6A" w:rsidP="00505D6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Самообследование муниципального бюджетного общеобразовательного учреждения </w:t>
      </w:r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val="ru" w:eastAsia="ru-RU"/>
        </w:rPr>
        <w:t>«</w:t>
      </w:r>
      <w:proofErr w:type="spellStart"/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eastAsia="ru-RU"/>
        </w:rPr>
        <w:t>Бетькинская</w:t>
      </w:r>
      <w:proofErr w:type="spellEnd"/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val="ru" w:eastAsia="ru-RU"/>
        </w:rPr>
        <w:t>средняя общеобразовательная школа»</w:t>
      </w:r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eastAsia="ru-RU"/>
        </w:rPr>
        <w:t>Тукаевского</w:t>
      </w:r>
      <w:proofErr w:type="spellEnd"/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val="ru" w:eastAsia="ru-RU"/>
        </w:rPr>
        <w:t>муниципального района Республики Татарстан»</w:t>
      </w:r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за 201</w:t>
      </w:r>
      <w:r w:rsidRPr="00CF463C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 год проводилось в соответствии с Порядком проведения самообследования образовательной организацией, утвержденным приказом Минист</w:t>
      </w:r>
      <w:r w:rsidRPr="00CF463C">
        <w:rPr>
          <w:rFonts w:ascii="Times New Roman" w:eastAsia="Arial Unicode MS" w:hAnsi="Times New Roman" w:cs="Times New Roman"/>
          <w:sz w:val="24"/>
          <w:szCs w:val="24"/>
          <w:lang w:eastAsia="ru-RU"/>
        </w:rPr>
        <w:t>р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ства образования и науки РФ от 14.06.2013 №462, с учетом изменений Порядка проведения самообследования образовательной организацией, утвержденных приказом Министерства образования и науки РФ от 14 декабря 2017 года №1218, приказом Министерства и науки РФ от 10.12.2013 №1324 «Об утверждении показателей деятельности образовательной организации, подлежащей самообследованию», приказом школы  от </w:t>
      </w:r>
      <w:r w:rsidR="00D92C6C" w:rsidRPr="00CF463C">
        <w:rPr>
          <w:rFonts w:ascii="Times New Roman" w:eastAsia="Arial Unicode MS" w:hAnsi="Times New Roman" w:cs="Times New Roman"/>
          <w:sz w:val="24"/>
          <w:szCs w:val="24"/>
          <w:lang w:eastAsia="ru-RU"/>
        </w:rPr>
        <w:t>02</w:t>
      </w:r>
      <w:r w:rsidR="00D92C6C"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.03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.20</w:t>
      </w:r>
      <w:r w:rsidRPr="00CF463C">
        <w:rPr>
          <w:rFonts w:ascii="Times New Roman" w:eastAsia="Arial Unicode MS" w:hAnsi="Times New Roman" w:cs="Times New Roman"/>
          <w:sz w:val="24"/>
          <w:szCs w:val="24"/>
          <w:lang w:eastAsia="ru-RU"/>
        </w:rPr>
        <w:t>20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 г. № </w:t>
      </w:r>
      <w:r w:rsidR="00D92C6C" w:rsidRPr="00CF463C">
        <w:rPr>
          <w:rFonts w:ascii="Times New Roman" w:eastAsia="Arial Unicode MS" w:hAnsi="Times New Roman" w:cs="Times New Roman"/>
          <w:sz w:val="24"/>
          <w:szCs w:val="24"/>
          <w:lang w:eastAsia="ru-RU"/>
        </w:rPr>
        <w:t>63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 «О проведении </w:t>
      </w:r>
      <w:r w:rsidRPr="00CF463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процедуры 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самообследования </w:t>
      </w:r>
      <w:r w:rsidRPr="00CF463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итогам 2019 года 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МБОУ «</w:t>
      </w:r>
      <w:proofErr w:type="spellStart"/>
      <w:r w:rsidR="00444C8A" w:rsidRPr="00CF463C">
        <w:rPr>
          <w:rFonts w:ascii="Times New Roman" w:eastAsia="Arial Unicode MS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 СОШ».</w:t>
      </w:r>
    </w:p>
    <w:p w14:paraId="1126860E" w14:textId="77777777" w:rsidR="00505D6A" w:rsidRPr="00CF463C" w:rsidRDefault="00505D6A" w:rsidP="00505D6A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val="ru" w:eastAsia="ru-RU"/>
        </w:rPr>
      </w:pPr>
      <w:bookmarkStart w:id="0" w:name="bookmark0"/>
      <w:r w:rsidRPr="00CF463C">
        <w:rPr>
          <w:rFonts w:ascii="Times New Roman" w:eastAsia="Arial Unicode MS" w:hAnsi="Times New Roman" w:cs="Times New Roman"/>
          <w:b/>
          <w:sz w:val="24"/>
          <w:szCs w:val="24"/>
          <w:lang w:val="ru" w:eastAsia="ru-RU"/>
        </w:rPr>
        <w:t xml:space="preserve">Состав </w:t>
      </w:r>
      <w:r w:rsidRPr="00CF463C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рабочей </w:t>
      </w:r>
      <w:r w:rsidRPr="00CF463C">
        <w:rPr>
          <w:rFonts w:ascii="Times New Roman" w:eastAsia="Arial Unicode MS" w:hAnsi="Times New Roman" w:cs="Times New Roman"/>
          <w:b/>
          <w:sz w:val="24"/>
          <w:szCs w:val="24"/>
          <w:lang w:val="ru" w:eastAsia="ru-RU"/>
        </w:rPr>
        <w:t xml:space="preserve"> группы:</w:t>
      </w:r>
      <w:bookmarkEnd w:id="0"/>
    </w:p>
    <w:p w14:paraId="0DF17C83" w14:textId="77777777" w:rsidR="00505D6A" w:rsidRPr="00CF463C" w:rsidRDefault="00345CEB" w:rsidP="00505D6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Шагимарданова Р.А.</w:t>
      </w:r>
      <w:r w:rsidR="00505D6A"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 – директор школы, руководитель рабочей группы;</w:t>
      </w:r>
    </w:p>
    <w:p w14:paraId="044274A0" w14:textId="77777777" w:rsidR="00345CEB" w:rsidRPr="00CF463C" w:rsidRDefault="00345CEB" w:rsidP="00505D6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Абсалямова Р.Х. – заместитель директора по УВР;</w:t>
      </w:r>
    </w:p>
    <w:p w14:paraId="0480D919" w14:textId="77777777" w:rsidR="00505D6A" w:rsidRPr="00CF463C" w:rsidRDefault="00505D6A" w:rsidP="00505D6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Калимуллина </w:t>
      </w:r>
      <w:r w:rsidR="00345CEB"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Л.В.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 заместитель директора по </w:t>
      </w:r>
      <w:r w:rsidR="00345CEB"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НО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;</w:t>
      </w:r>
    </w:p>
    <w:p w14:paraId="5E1545AF" w14:textId="77777777" w:rsidR="00505D6A" w:rsidRPr="00CF463C" w:rsidRDefault="00345CEB" w:rsidP="00505D6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Насибуллина Н.Н.</w:t>
      </w:r>
      <w:r w:rsidR="00505D6A"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. – заместитель директора по ВР;</w:t>
      </w:r>
    </w:p>
    <w:p w14:paraId="711F2DDA" w14:textId="77777777" w:rsidR="00505D6A" w:rsidRPr="00CF463C" w:rsidRDefault="00345CEB" w:rsidP="00505D6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Лысенков А.В.</w:t>
      </w:r>
      <w:r w:rsidR="00505D6A"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 – учитель информатики;</w:t>
      </w:r>
    </w:p>
    <w:p w14:paraId="542EF7E2" w14:textId="77777777" w:rsidR="00505D6A" w:rsidRPr="00CF463C" w:rsidRDefault="00345CEB" w:rsidP="00505D6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Мапртынова Г.А.</w:t>
      </w:r>
      <w:r w:rsidR="00505D6A"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.- библиотекарь.</w:t>
      </w:r>
    </w:p>
    <w:p w14:paraId="28E88453" w14:textId="77777777" w:rsidR="00505D6A" w:rsidRPr="00CF463C" w:rsidRDefault="00505D6A" w:rsidP="00505D6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b/>
          <w:sz w:val="24"/>
          <w:szCs w:val="24"/>
          <w:lang w:val="ru" w:eastAsia="ru-RU"/>
        </w:rPr>
        <w:t>Цель проведения самообследования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 - анализ показателей деятельности организации, оценка результатов образовательной деятельности, учебного процесса, системы управления, кадрового потенциала, материально-технической базы, ВСОКО, обеспечение доступности и открытости информации о деятельности МБОУ «</w:t>
      </w:r>
      <w:proofErr w:type="spellStart"/>
      <w:r w:rsidR="00AA021F" w:rsidRPr="00CF463C">
        <w:rPr>
          <w:rFonts w:ascii="Times New Roman" w:eastAsia="Arial Unicode MS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 средня</w:t>
      </w:r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val="ru" w:eastAsia="ru-RU"/>
        </w:rPr>
        <w:t xml:space="preserve">я общеобразовательная школа </w:t>
      </w:r>
      <w:proofErr w:type="spellStart"/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eastAsia="ru-RU"/>
        </w:rPr>
        <w:t>Тукаевског</w:t>
      </w:r>
      <w:proofErr w:type="spellEnd"/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val="ru" w:eastAsia="ru-RU"/>
        </w:rPr>
        <w:t>о муниципального района Республики Татарстан»</w:t>
      </w:r>
    </w:p>
    <w:p w14:paraId="7B293B37" w14:textId="77777777" w:rsidR="00505D6A" w:rsidRPr="00CF463C" w:rsidRDefault="00505D6A" w:rsidP="00505D6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Отчетным периодом является предшествующий самообследованию календарный год.</w:t>
      </w:r>
    </w:p>
    <w:p w14:paraId="77D1AFBA" w14:textId="77777777" w:rsidR="00505D6A" w:rsidRPr="00CF463C" w:rsidRDefault="00505D6A" w:rsidP="00505D6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Отчет носит публичный характер, является средством обеспечения информационной открытости школы, создания условий для внешней оценки состояния образовательной деятельности, результатах, проблемах функционирования, перспективах развития школы.</w:t>
      </w:r>
    </w:p>
    <w:p w14:paraId="424F716D" w14:textId="77777777" w:rsidR="00505D6A" w:rsidRPr="00CF463C" w:rsidRDefault="00505D6A" w:rsidP="00505D6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Представленная информация основана на данных мониторинга учебно-воспитательной деятельности, статистической отчетности, содержании внешних оценок представителей общественности.</w:t>
      </w:r>
    </w:p>
    <w:p w14:paraId="7CBF2A00" w14:textId="77777777" w:rsidR="00505D6A" w:rsidRPr="00CF463C" w:rsidRDefault="00505D6A" w:rsidP="00AB309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Отчет о результатах самообследования муниципального бюджетного общеобразовательного учреждения </w:t>
      </w:r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val="ru" w:eastAsia="ru-RU"/>
        </w:rPr>
        <w:t>«</w:t>
      </w:r>
      <w:proofErr w:type="spellStart"/>
      <w:r w:rsidR="00A91402" w:rsidRPr="00CF463C">
        <w:rPr>
          <w:rFonts w:ascii="Times New Roman" w:eastAsia="Arial Unicode MS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 средня</w:t>
      </w:r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val="ru" w:eastAsia="ru-RU"/>
        </w:rPr>
        <w:t xml:space="preserve">я общеобразовательная школа </w:t>
      </w:r>
      <w:proofErr w:type="spellStart"/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eastAsia="ru-RU"/>
        </w:rPr>
        <w:t>Тукаевского</w:t>
      </w:r>
      <w:proofErr w:type="spellEnd"/>
      <w:r w:rsidRPr="00CF463C">
        <w:rPr>
          <w:rFonts w:ascii="Times New Roman" w:eastAsia="Constantia" w:hAnsi="Times New Roman" w:cs="Times New Roman"/>
          <w:spacing w:val="10"/>
          <w:sz w:val="24"/>
          <w:szCs w:val="24"/>
          <w:lang w:val="ru" w:eastAsia="ru-RU"/>
        </w:rPr>
        <w:t xml:space="preserve"> муниципального района Республики Татарстан</w:t>
      </w:r>
      <w:r w:rsidRPr="00CF463C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» размещен на официальном сайте организации в сети «Интернет»</w:t>
      </w:r>
    </w:p>
    <w:p w14:paraId="4CBB462C" w14:textId="77777777" w:rsidR="00AB309B" w:rsidRPr="00CF463C" w:rsidRDefault="00AB309B" w:rsidP="00AB309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477FEFB5" w14:textId="77777777" w:rsidR="002E26DA" w:rsidRPr="00CF463C" w:rsidRDefault="002E26DA" w:rsidP="00B90D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Организационное правовое обеспечение деятельности образовательного учреждения</w:t>
      </w:r>
    </w:p>
    <w:p w14:paraId="121BD7E9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Устав образовательного учреждения 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Утвержден в новой редакции Постановлением руководителя  исполнительного комитета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Тукаевского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муниципального района  от</w:t>
      </w:r>
      <w:r w:rsidRPr="00CF46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 </w:t>
      </w:r>
      <w:r w:rsidR="009F57E4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марта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</w:t>
      </w:r>
      <w:r w:rsidR="009F57E4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 № </w:t>
      </w:r>
      <w:r w:rsidR="009F57E4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550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зарегистрирован  Межрайонной ИФНС России  по Республике Татарстан 1</w:t>
      </w:r>
      <w:r w:rsidR="009F57E4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9F57E4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03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</w:t>
      </w:r>
      <w:r w:rsidR="009F57E4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</w:p>
    <w:p w14:paraId="5136C15D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кем и когда утверждён и зарегистрирован)</w:t>
      </w:r>
    </w:p>
    <w:p w14:paraId="3CA4DDB5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Место нахождения ОУ и филиала(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)  (при наличии)</w:t>
      </w:r>
    </w:p>
    <w:p w14:paraId="1BDA4930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Юридический адрес: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423877, Республика Татарстан, </w:t>
      </w:r>
      <w:proofErr w:type="spellStart"/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Тукаевский</w:t>
      </w:r>
      <w:proofErr w:type="spellEnd"/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муниципальный район, село </w:t>
      </w:r>
      <w:proofErr w:type="spellStart"/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Бетьки</w:t>
      </w:r>
      <w:proofErr w:type="spellEnd"/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, улица </w:t>
      </w:r>
      <w:r w:rsidR="00B94E4B"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Центральная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 дом 43</w:t>
      </w:r>
    </w:p>
    <w:p w14:paraId="20368783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1.2.2. Фактический адрес: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423877, Республика Татарстан, </w:t>
      </w:r>
      <w:proofErr w:type="spellStart"/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Тукаевский</w:t>
      </w:r>
      <w:proofErr w:type="spellEnd"/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муниципальный ра</w:t>
      </w:r>
      <w:r w:rsidR="00B94E4B"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йон, село </w:t>
      </w:r>
      <w:proofErr w:type="spellStart"/>
      <w:r w:rsidR="00B94E4B"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Бетьки</w:t>
      </w:r>
      <w:proofErr w:type="spellEnd"/>
      <w:r w:rsidR="00B94E4B"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 улица Центральная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 дом 43</w:t>
      </w:r>
    </w:p>
    <w:p w14:paraId="66F97498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Год создания учреждения </w:t>
      </w:r>
      <w:r w:rsidR="00D75208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задние,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1975</w:t>
      </w:r>
      <w:r w:rsidR="00D75208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г, </w:t>
      </w:r>
      <w:r w:rsidR="00D75208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второе здание </w:t>
      </w:r>
      <w:r w:rsidR="00D75208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1983г.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0AFADA6A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Наличие свидетельств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имеются</w:t>
      </w:r>
    </w:p>
    <w:p w14:paraId="5499DD43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1.4.1. О внесении записи в Единый государственный реестр юридических лиц </w:t>
      </w:r>
      <w:r w:rsidR="00EE3E15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16.12.2011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г, </w:t>
      </w:r>
      <w:r w:rsidR="00EE3E15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ОГРН 1021601371604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Инспекцией МНС  России по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Тукаевскому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району  Республики Татарстан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,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серия 16 № 006306420</w:t>
      </w:r>
    </w:p>
    <w:p w14:paraId="2DCA3B7E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дату регистрации, основной регистрационный номер, дату внесения записи, наименование регистрирующего органа, серию)</w:t>
      </w:r>
    </w:p>
    <w:p w14:paraId="425916AF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1.4.2.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</w:t>
      </w:r>
    </w:p>
    <w:p w14:paraId="6EC7FD1B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серия 16 №</w:t>
      </w:r>
      <w:r w:rsidR="00B803AA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006116873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дата выдачи –</w:t>
      </w:r>
      <w:r w:rsidR="00B803AA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4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января 2001г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945E43B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серию, дату выдачи свидетельства)</w:t>
      </w:r>
    </w:p>
    <w:p w14:paraId="595162CE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на основании которых осуществляет свою деятельность ОУ:</w:t>
      </w:r>
    </w:p>
    <w:p w14:paraId="22485B98" w14:textId="77777777" w:rsidR="003A0718" w:rsidRPr="00CF463C" w:rsidRDefault="002E26DA" w:rsidP="003A07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1.5.1. Лицензия на право ведения образовательной деятельности: серия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16 Л 01 № 0005</w:t>
      </w:r>
      <w:r w:rsidR="00836823"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166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регистрационный номер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9</w:t>
      </w:r>
      <w:r w:rsidR="00836823"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096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выдачи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22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ноября  2016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действия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бессрочно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3A0718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образование реализуется по уровням: </w:t>
      </w:r>
      <w:r w:rsidR="003A0718"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1. Начальное  общее образование; 2. Основное общее образование; 3. Среднее общее образование. Подвид дополнительного образования: Дополнительное образование детей и взрослых. (02.09.2019 № 2932/19-Д)</w:t>
      </w:r>
    </w:p>
    <w:p w14:paraId="4CEE9921" w14:textId="77777777" w:rsidR="002E26DA" w:rsidRPr="00CF463C" w:rsidRDefault="002E26DA" w:rsidP="003A07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1.5.2. Свидетельство о государственной аккредитации: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серия </w:t>
      </w:r>
      <w:r w:rsidR="00836823"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16 А 01 №0000864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регистрационный номер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№ </w:t>
      </w:r>
      <w:r w:rsidR="00836823"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3748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от </w:t>
      </w:r>
      <w:r w:rsidR="00836823"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23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августа  2016 г,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срок действия по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28 декабря 2023г.</w:t>
      </w:r>
    </w:p>
    <w:p w14:paraId="787568B1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1.6.Учредитель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Исполнительный  комитет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Тукаевского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муниципального района Республики Татарстан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B3E491C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85EC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Право владения. Использование материально-технической базы.</w:t>
      </w:r>
    </w:p>
    <w:p w14:paraId="7D2984E6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 каких площадях ведётся образовательная деятельность (собственность, оперативное управление, аренда)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оперативное управление (Свидетельство о государственной регистрации права, серия </w:t>
      </w:r>
      <w:r w:rsidR="00226788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16-16-22/003/2009-151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от </w:t>
      </w:r>
      <w:r w:rsidR="00226788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25 05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.2016 г.)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DC6769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(наличие документов на право пользования площадями:</w:t>
      </w:r>
    </w:p>
    <w:p w14:paraId="6E780AB9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если оперативное управление – наличие свидетельства о внесении в реестр федерального имущества, закреплённого на праве оперативного управления (с указанием всех реквизитов) и при необходимости выписка из него;</w:t>
      </w:r>
    </w:p>
    <w:p w14:paraId="0E404469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Территория образовательного учреждения и филиала(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(при наличии) </w:t>
      </w:r>
    </w:p>
    <w:p w14:paraId="528D2485" w14:textId="77777777" w:rsidR="002E26DA" w:rsidRPr="00CF463C" w:rsidRDefault="008A262E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школе имеются 23 учебных кабинета</w:t>
      </w:r>
      <w:r w:rsidR="002E26DA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2 лаборатории,  библиотека , столовая на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150</w:t>
      </w:r>
      <w:r w:rsidR="002E26DA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мест,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 </w:t>
      </w:r>
      <w:r w:rsidR="002E26DA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спортзал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="002E26DA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мастерская, спортивная площадка, волейбольная/баскетбольная </w:t>
      </w:r>
      <w:proofErr w:type="spellStart"/>
      <w:r w:rsidR="002E26DA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площадка,хоккейная</w:t>
      </w:r>
      <w:proofErr w:type="spellEnd"/>
      <w:r w:rsidR="002E26DA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площадка. Имеется </w:t>
      </w:r>
      <w:proofErr w:type="spellStart"/>
      <w:r w:rsidR="002E26DA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пришк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ольно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-опытный участок площадью 2</w:t>
      </w:r>
      <w:r w:rsidR="002E26DA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,5 га.    </w:t>
      </w:r>
    </w:p>
    <w:p w14:paraId="0BBEDAE3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Дать описание территории, на которой размещено ОУ: указать площадь земельного участка ОУ, наличие физкультурно-спортивной зоны и т.д.) </w:t>
      </w:r>
    </w:p>
    <w:p w14:paraId="33DFDE67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Здание образовательного учреждения </w:t>
      </w:r>
    </w:p>
    <w:p w14:paraId="2E63E824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Общая площадь здания  </w:t>
      </w:r>
      <w:r w:rsidR="00D70AFE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5730,5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14:paraId="49CD74EF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Особенности проекта здания ОУ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(типовое или приспособленное)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типовое</w:t>
      </w:r>
    </w:p>
    <w:p w14:paraId="6A0BD614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Проектная и фактическая наполняемость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проектная наполняемость </w:t>
      </w:r>
      <w:r w:rsidR="00D75208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517</w:t>
      </w:r>
      <w:r w:rsidRPr="00CF46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учащихся, фактическая наполняемость </w:t>
      </w:r>
      <w:r w:rsidRPr="00CF46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BE777C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CE1EAA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91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учащихся</w:t>
      </w:r>
    </w:p>
    <w:p w14:paraId="6320B4A0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2.3.4. Перечень учебных кабинетов, мастерских, их оснащенность </w:t>
      </w:r>
    </w:p>
    <w:tbl>
      <w:tblPr>
        <w:tblW w:w="16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852"/>
        <w:gridCol w:w="433"/>
        <w:gridCol w:w="2268"/>
        <w:gridCol w:w="141"/>
        <w:gridCol w:w="142"/>
        <w:gridCol w:w="142"/>
        <w:gridCol w:w="709"/>
        <w:gridCol w:w="901"/>
        <w:gridCol w:w="91"/>
        <w:gridCol w:w="242"/>
        <w:gridCol w:w="106"/>
        <w:gridCol w:w="236"/>
        <w:gridCol w:w="97"/>
        <w:gridCol w:w="309"/>
        <w:gridCol w:w="6"/>
        <w:gridCol w:w="705"/>
        <w:gridCol w:w="283"/>
        <w:gridCol w:w="40"/>
        <w:gridCol w:w="1110"/>
        <w:gridCol w:w="42"/>
        <w:gridCol w:w="368"/>
        <w:gridCol w:w="287"/>
        <w:gridCol w:w="138"/>
        <w:gridCol w:w="1134"/>
        <w:gridCol w:w="709"/>
        <w:gridCol w:w="17"/>
        <w:gridCol w:w="1404"/>
        <w:gridCol w:w="258"/>
        <w:gridCol w:w="146"/>
        <w:gridCol w:w="126"/>
        <w:gridCol w:w="175"/>
        <w:gridCol w:w="49"/>
        <w:gridCol w:w="35"/>
        <w:gridCol w:w="18"/>
        <w:gridCol w:w="134"/>
        <w:gridCol w:w="36"/>
        <w:gridCol w:w="13"/>
        <w:gridCol w:w="35"/>
        <w:gridCol w:w="18"/>
        <w:gridCol w:w="27"/>
        <w:gridCol w:w="210"/>
        <w:gridCol w:w="26"/>
        <w:gridCol w:w="23"/>
        <w:gridCol w:w="24"/>
        <w:gridCol w:w="236"/>
        <w:gridCol w:w="1021"/>
      </w:tblGrid>
      <w:tr w:rsidR="00CF463C" w:rsidRPr="00CF463C" w14:paraId="5729DFFF" w14:textId="77777777" w:rsidTr="00DB6F0A">
        <w:trPr>
          <w:gridAfter w:val="15"/>
          <w:wAfter w:w="1905" w:type="dxa"/>
        </w:trPr>
        <w:tc>
          <w:tcPr>
            <w:tcW w:w="8653" w:type="dxa"/>
            <w:gridSpan w:val="19"/>
          </w:tcPr>
          <w:p w14:paraId="78BE4586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Предмет/кабинет</w:t>
            </w:r>
          </w:p>
        </w:tc>
        <w:tc>
          <w:tcPr>
            <w:tcW w:w="3805" w:type="dxa"/>
            <w:gridSpan w:val="8"/>
          </w:tcPr>
          <w:p w14:paraId="367E18FF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кабинетов</w:t>
            </w:r>
          </w:p>
        </w:tc>
        <w:tc>
          <w:tcPr>
            <w:tcW w:w="2109" w:type="dxa"/>
            <w:gridSpan w:val="5"/>
          </w:tcPr>
          <w:p w14:paraId="1E91B718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кабинетов (в %)</w:t>
            </w:r>
          </w:p>
        </w:tc>
      </w:tr>
      <w:tr w:rsidR="00CF463C" w:rsidRPr="00CF463C" w14:paraId="59CB83A8" w14:textId="77777777" w:rsidTr="00DB6F0A">
        <w:trPr>
          <w:gridAfter w:val="15"/>
          <w:wAfter w:w="1905" w:type="dxa"/>
        </w:trPr>
        <w:tc>
          <w:tcPr>
            <w:tcW w:w="8653" w:type="dxa"/>
            <w:gridSpan w:val="19"/>
          </w:tcPr>
          <w:p w14:paraId="7C831007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 и литература</w:t>
            </w:r>
          </w:p>
        </w:tc>
        <w:tc>
          <w:tcPr>
            <w:tcW w:w="3805" w:type="dxa"/>
            <w:gridSpan w:val="8"/>
          </w:tcPr>
          <w:p w14:paraId="4B0AC6F1" w14:textId="77777777" w:rsidR="002E26DA" w:rsidRPr="00CF463C" w:rsidRDefault="00C26749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9" w:type="dxa"/>
            <w:gridSpan w:val="5"/>
          </w:tcPr>
          <w:p w14:paraId="777EE2B0" w14:textId="77777777" w:rsidR="002E26DA" w:rsidRPr="00CF463C" w:rsidRDefault="00744A4D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26DA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463C" w:rsidRPr="00CF463C" w14:paraId="5480BA19" w14:textId="77777777" w:rsidTr="00DB6F0A">
        <w:trPr>
          <w:gridAfter w:val="15"/>
          <w:wAfter w:w="1905" w:type="dxa"/>
        </w:trPr>
        <w:tc>
          <w:tcPr>
            <w:tcW w:w="8653" w:type="dxa"/>
            <w:gridSpan w:val="19"/>
          </w:tcPr>
          <w:p w14:paraId="6F869879" w14:textId="77777777" w:rsidR="00AA6E08" w:rsidRPr="00CF463C" w:rsidRDefault="00AA6E08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805" w:type="dxa"/>
            <w:gridSpan w:val="8"/>
          </w:tcPr>
          <w:p w14:paraId="19944EFF" w14:textId="77777777" w:rsidR="00AA6E08" w:rsidRPr="00CF463C" w:rsidRDefault="004051BB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9" w:type="dxa"/>
            <w:gridSpan w:val="5"/>
          </w:tcPr>
          <w:p w14:paraId="69A75BFC" w14:textId="77777777" w:rsidR="00AA6E08" w:rsidRPr="00CF463C" w:rsidRDefault="00AA6E08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F463C" w:rsidRPr="00CF463C" w14:paraId="2596D50D" w14:textId="77777777" w:rsidTr="00DB6F0A">
        <w:trPr>
          <w:gridAfter w:val="15"/>
          <w:wAfter w:w="1905" w:type="dxa"/>
        </w:trPr>
        <w:tc>
          <w:tcPr>
            <w:tcW w:w="8653" w:type="dxa"/>
            <w:gridSpan w:val="19"/>
          </w:tcPr>
          <w:p w14:paraId="69702BF8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3805" w:type="dxa"/>
            <w:gridSpan w:val="8"/>
          </w:tcPr>
          <w:p w14:paraId="0F53AF99" w14:textId="77777777" w:rsidR="002E26DA" w:rsidRPr="00CF463C" w:rsidRDefault="00C26749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9" w:type="dxa"/>
            <w:gridSpan w:val="5"/>
          </w:tcPr>
          <w:p w14:paraId="188446A5" w14:textId="77777777" w:rsidR="002E26DA" w:rsidRPr="00CF463C" w:rsidRDefault="00AA6E08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F463C" w:rsidRPr="00CF463C" w14:paraId="7A3DFBAF" w14:textId="77777777" w:rsidTr="00DB6F0A">
        <w:trPr>
          <w:gridAfter w:val="15"/>
          <w:wAfter w:w="1905" w:type="dxa"/>
        </w:trPr>
        <w:tc>
          <w:tcPr>
            <w:tcW w:w="8653" w:type="dxa"/>
            <w:gridSpan w:val="19"/>
          </w:tcPr>
          <w:p w14:paraId="2678148A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805" w:type="dxa"/>
            <w:gridSpan w:val="8"/>
          </w:tcPr>
          <w:p w14:paraId="67B8AA2D" w14:textId="77777777" w:rsidR="002E26DA" w:rsidRPr="00CF463C" w:rsidRDefault="00C26749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9" w:type="dxa"/>
            <w:gridSpan w:val="5"/>
          </w:tcPr>
          <w:p w14:paraId="32657B75" w14:textId="77777777" w:rsidR="002E26DA" w:rsidRPr="00CF463C" w:rsidRDefault="00744A4D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E26DA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463C" w:rsidRPr="00CF463C" w14:paraId="6FAE27CA" w14:textId="77777777" w:rsidTr="00DB6F0A">
        <w:trPr>
          <w:gridAfter w:val="15"/>
          <w:wAfter w:w="1905" w:type="dxa"/>
        </w:trPr>
        <w:tc>
          <w:tcPr>
            <w:tcW w:w="8653" w:type="dxa"/>
            <w:gridSpan w:val="19"/>
          </w:tcPr>
          <w:p w14:paraId="36ED7404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жизнедеятельности </w:t>
            </w:r>
          </w:p>
        </w:tc>
        <w:tc>
          <w:tcPr>
            <w:tcW w:w="3805" w:type="dxa"/>
            <w:gridSpan w:val="8"/>
          </w:tcPr>
          <w:p w14:paraId="4E8898A4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9" w:type="dxa"/>
            <w:gridSpan w:val="5"/>
          </w:tcPr>
          <w:p w14:paraId="6954A796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F463C" w:rsidRPr="00CF463C" w14:paraId="34101522" w14:textId="77777777" w:rsidTr="00DB6F0A">
        <w:trPr>
          <w:gridAfter w:val="15"/>
          <w:wAfter w:w="1905" w:type="dxa"/>
        </w:trPr>
        <w:tc>
          <w:tcPr>
            <w:tcW w:w="8653" w:type="dxa"/>
            <w:gridSpan w:val="19"/>
          </w:tcPr>
          <w:p w14:paraId="07396BB8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3805" w:type="dxa"/>
            <w:gridSpan w:val="8"/>
          </w:tcPr>
          <w:p w14:paraId="40E624B8" w14:textId="77777777" w:rsidR="002E26DA" w:rsidRPr="00CF463C" w:rsidRDefault="00C26749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9" w:type="dxa"/>
            <w:gridSpan w:val="5"/>
          </w:tcPr>
          <w:p w14:paraId="581B8D7F" w14:textId="77777777" w:rsidR="002E26DA" w:rsidRPr="00CF463C" w:rsidRDefault="00AA6E08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F463C" w:rsidRPr="00CF463C" w14:paraId="63934C04" w14:textId="77777777" w:rsidTr="00DB6F0A">
        <w:trPr>
          <w:gridAfter w:val="15"/>
          <w:wAfter w:w="1905" w:type="dxa"/>
        </w:trPr>
        <w:tc>
          <w:tcPr>
            <w:tcW w:w="8653" w:type="dxa"/>
            <w:gridSpan w:val="19"/>
          </w:tcPr>
          <w:p w14:paraId="68078494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805" w:type="dxa"/>
            <w:gridSpan w:val="8"/>
          </w:tcPr>
          <w:p w14:paraId="037609B2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9" w:type="dxa"/>
            <w:gridSpan w:val="5"/>
          </w:tcPr>
          <w:p w14:paraId="625EA2AA" w14:textId="77777777" w:rsidR="002E26DA" w:rsidRPr="00CF463C" w:rsidRDefault="00234024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E26DA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463C" w:rsidRPr="00CF463C" w14:paraId="7D8AA76B" w14:textId="77777777" w:rsidTr="00DB6F0A">
        <w:trPr>
          <w:gridAfter w:val="15"/>
          <w:wAfter w:w="1905" w:type="dxa"/>
        </w:trPr>
        <w:tc>
          <w:tcPr>
            <w:tcW w:w="8653" w:type="dxa"/>
            <w:gridSpan w:val="19"/>
          </w:tcPr>
          <w:p w14:paraId="24D823C0" w14:textId="77777777" w:rsidR="002E26DA" w:rsidRPr="00CF463C" w:rsidRDefault="00C26749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3805" w:type="dxa"/>
            <w:gridSpan w:val="8"/>
          </w:tcPr>
          <w:p w14:paraId="12E03E9D" w14:textId="77777777" w:rsidR="002E26DA" w:rsidRPr="00CF463C" w:rsidRDefault="00C26749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9" w:type="dxa"/>
            <w:gridSpan w:val="5"/>
          </w:tcPr>
          <w:p w14:paraId="3FCED9E9" w14:textId="77777777" w:rsidR="002E26DA" w:rsidRPr="00CF463C" w:rsidRDefault="00AA6E08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E26DA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463C" w:rsidRPr="00CF463C" w14:paraId="487160BD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1669" w:type="dxa"/>
          <w:trHeight w:val="255"/>
        </w:trPr>
        <w:tc>
          <w:tcPr>
            <w:tcW w:w="14567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5A3AA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8AE5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2B1B9DD7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33" w:type="dxa"/>
          <w:trHeight w:val="420"/>
        </w:trPr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FB91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кол-во кабинетов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B966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кабинета (в%)</w:t>
            </w:r>
          </w:p>
        </w:tc>
        <w:tc>
          <w:tcPr>
            <w:tcW w:w="354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6216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демонстрационное оборудование (в %)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AC47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лабораторное оборудование (в %)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E1CD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хим. Реактивы (в %)</w:t>
            </w:r>
          </w:p>
        </w:tc>
        <w:tc>
          <w:tcPr>
            <w:tcW w:w="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76A7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2F542957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33" w:type="dxa"/>
          <w:trHeight w:val="255"/>
        </w:trPr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0B48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4C29E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EBBB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57F2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D826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FFBF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674399B4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33" w:type="dxa"/>
          <w:trHeight w:val="255"/>
        </w:trPr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B81C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DEB48" w14:textId="77777777" w:rsidR="002E26DA" w:rsidRPr="00CF463C" w:rsidRDefault="00AA6E08" w:rsidP="002E2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EC38" w14:textId="77777777" w:rsidR="002E26DA" w:rsidRPr="00CF463C" w:rsidRDefault="00AA6E08" w:rsidP="002E2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E9A0" w14:textId="77777777" w:rsidR="002E26DA" w:rsidRPr="00CF463C" w:rsidRDefault="00AA6E08" w:rsidP="002E2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6B53" w14:textId="77777777" w:rsidR="002E26DA" w:rsidRPr="00CF463C" w:rsidRDefault="00AA6E08" w:rsidP="002E2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44F1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6597EFC5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33" w:type="dxa"/>
          <w:trHeight w:val="255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8B86" w14:textId="77777777" w:rsidR="002E26DA" w:rsidRPr="00CF463C" w:rsidRDefault="00B90DC3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43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5432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C4B4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EC42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62AA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E090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AEC2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1608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46A6E056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9"/>
          <w:wAfter w:w="1620" w:type="dxa"/>
          <w:trHeight w:val="255"/>
        </w:trPr>
        <w:tc>
          <w:tcPr>
            <w:tcW w:w="14616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6419E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1734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2465ECF8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1669" w:type="dxa"/>
          <w:trHeight w:val="556"/>
        </w:trPr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910CC" w14:textId="77777777" w:rsidR="002E26DA" w:rsidRPr="00CF463C" w:rsidRDefault="002E26DA" w:rsidP="00DB6F0A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кол-во кабинетов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1583" w14:textId="77777777" w:rsidR="002E26DA" w:rsidRPr="00CF463C" w:rsidRDefault="002E26DA" w:rsidP="00DB6F0A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оснащенность кабинета (в%)</w:t>
            </w:r>
          </w:p>
        </w:tc>
        <w:tc>
          <w:tcPr>
            <w:tcW w:w="354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40D4B" w14:textId="77777777" w:rsidR="002E26DA" w:rsidRPr="00CF463C" w:rsidRDefault="002E26DA" w:rsidP="00DB6F0A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63C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демонстрационное оборудование (ботаника -5-6 </w:t>
            </w:r>
            <w:proofErr w:type="spellStart"/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.) (в %)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ED3C3" w14:textId="77777777" w:rsidR="002E26DA" w:rsidRPr="00CF463C" w:rsidRDefault="002E26DA" w:rsidP="00DB6F0A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демонстрационное оборудование (зоология - 7 класс) (в %)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8754" w14:textId="77777777" w:rsidR="002E26DA" w:rsidRPr="00CF463C" w:rsidRDefault="002E26DA" w:rsidP="00DB6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демонстрационное оборудование (анатомия - 8-9 </w:t>
            </w:r>
            <w:proofErr w:type="spellStart"/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.)     (в %)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70CB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73507D29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1669" w:type="dxa"/>
          <w:trHeight w:val="255"/>
        </w:trPr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0BC09" w14:textId="77777777" w:rsidR="002E26DA" w:rsidRPr="00CF463C" w:rsidRDefault="002E26DA" w:rsidP="00DB6F0A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7A8C38" w14:textId="77777777" w:rsidR="002E26DA" w:rsidRPr="00CF463C" w:rsidRDefault="002E26DA" w:rsidP="00DB6F0A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2305D" w14:textId="77777777" w:rsidR="002E26DA" w:rsidRPr="00CF463C" w:rsidRDefault="002E26DA" w:rsidP="00DB6F0A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62877" w14:textId="77777777" w:rsidR="002E26DA" w:rsidRPr="00CF463C" w:rsidRDefault="002E26DA" w:rsidP="00DB6F0A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B3E6A" w14:textId="77777777" w:rsidR="002E26DA" w:rsidRPr="00CF463C" w:rsidRDefault="002E26DA" w:rsidP="00DB6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329C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24857F55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1669" w:type="dxa"/>
          <w:trHeight w:val="255"/>
        </w:trPr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7CB6" w14:textId="77777777" w:rsidR="002E26DA" w:rsidRPr="00CF463C" w:rsidRDefault="002E26DA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6344D4" w14:textId="77777777" w:rsidR="002E26DA" w:rsidRPr="00CF463C" w:rsidRDefault="00BE3D8B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47CD1" w14:textId="77777777" w:rsidR="002E26DA" w:rsidRPr="00CF463C" w:rsidRDefault="00BE3D8B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40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24E2" w14:textId="77777777" w:rsidR="002E26DA" w:rsidRPr="00CF463C" w:rsidRDefault="00BE3D8B" w:rsidP="00B90DC3">
            <w:pPr>
              <w:pStyle w:val="afc"/>
              <w:rPr>
                <w:rFonts w:ascii="Times New Roman" w:hAnsi="Times New Roman" w:cs="Times New Roman"/>
                <w:sz w:val="20"/>
                <w:szCs w:val="20"/>
              </w:rPr>
            </w:pPr>
            <w:r w:rsidRPr="00CF463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CC77" w14:textId="77777777" w:rsidR="002E26DA" w:rsidRPr="00CF463C" w:rsidRDefault="00BE3D8B" w:rsidP="002E26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CD52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2792D0F7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1669" w:type="dxa"/>
          <w:trHeight w:val="255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B0BB" w14:textId="77777777" w:rsidR="002E26DA" w:rsidRPr="00CF463C" w:rsidRDefault="00B90DC3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43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C00A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E0BC3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6004C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62FE4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7EDDB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CD4F5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A938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2C8E17EF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1669" w:type="dxa"/>
          <w:trHeight w:val="255"/>
        </w:trPr>
        <w:tc>
          <w:tcPr>
            <w:tcW w:w="1173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764E1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5DAB7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6331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137C7D03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6"/>
          <w:wAfter w:w="2080" w:type="dxa"/>
          <w:trHeight w:val="630"/>
        </w:trPr>
        <w:tc>
          <w:tcPr>
            <w:tcW w:w="4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EA16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кол-во кабинетов</w:t>
            </w:r>
          </w:p>
        </w:tc>
        <w:tc>
          <w:tcPr>
            <w:tcW w:w="26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4C06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кабинета (в%)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4997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лингафонных кабинетов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DD4E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лингафонный кабинет (наличие, оснащенность в %)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3BCB3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DDD2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61EA8B06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6"/>
          <w:wAfter w:w="2080" w:type="dxa"/>
          <w:trHeight w:val="255"/>
        </w:trPr>
        <w:tc>
          <w:tcPr>
            <w:tcW w:w="49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86A7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6EBC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19BB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094D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CBE2B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4060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6D48F4A5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6"/>
          <w:wAfter w:w="2080" w:type="dxa"/>
          <w:trHeight w:val="270"/>
        </w:trPr>
        <w:tc>
          <w:tcPr>
            <w:tcW w:w="49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45199" w14:textId="77777777" w:rsidR="002E26DA" w:rsidRPr="00CF463C" w:rsidRDefault="002E26DA" w:rsidP="00744A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B546B" w14:textId="77777777" w:rsidR="002E26DA" w:rsidRPr="00CF463C" w:rsidRDefault="001334D3" w:rsidP="00744A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E26DA"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24DD6" w14:textId="77777777" w:rsidR="002E26DA" w:rsidRPr="00CF463C" w:rsidRDefault="002E26DA" w:rsidP="00744A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0D0B9" w14:textId="77777777" w:rsidR="002E26DA" w:rsidRPr="00CF463C" w:rsidRDefault="002E26DA" w:rsidP="00744A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43C12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69E9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40ABA5FB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281" w:type="dxa"/>
          <w:trHeight w:val="255"/>
        </w:trPr>
        <w:tc>
          <w:tcPr>
            <w:tcW w:w="4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E5874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Спортзал</w:t>
            </w:r>
          </w:p>
        </w:tc>
        <w:tc>
          <w:tcPr>
            <w:tcW w:w="1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40D04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4391C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F94CF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6E10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743BD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E8106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BB72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3C" w:rsidRPr="00CF463C" w14:paraId="16CA6706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6"/>
          <w:wAfter w:w="15522" w:type="dxa"/>
          <w:trHeight w:val="25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7669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3C" w:rsidRPr="00CF463C" w14:paraId="750F0AE2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wAfter w:w="1905" w:type="dxa"/>
          <w:trHeight w:val="276"/>
        </w:trPr>
        <w:tc>
          <w:tcPr>
            <w:tcW w:w="1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F1297" w14:textId="77777777" w:rsidR="002E26DA" w:rsidRPr="00CF463C" w:rsidRDefault="002E26DA" w:rsidP="00DB6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  (кол-во)</w:t>
            </w:r>
          </w:p>
        </w:tc>
        <w:tc>
          <w:tcPr>
            <w:tcW w:w="2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91AA7" w14:textId="77777777" w:rsidR="002E26DA" w:rsidRPr="00CF463C" w:rsidRDefault="002E26DA" w:rsidP="00DB6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плоскостные спортивные сооружения (спортплощадки) - кол-</w:t>
            </w: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</w:t>
            </w:r>
          </w:p>
        </w:tc>
        <w:tc>
          <w:tcPr>
            <w:tcW w:w="212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2C72" w14:textId="77777777" w:rsidR="002E26DA" w:rsidRPr="00CF463C" w:rsidRDefault="002E26DA" w:rsidP="00DB6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оснащенность кабинета (в%)</w:t>
            </w:r>
          </w:p>
        </w:tc>
        <w:tc>
          <w:tcPr>
            <w:tcW w:w="198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5D898" w14:textId="77777777" w:rsidR="002E26DA" w:rsidRPr="00CF463C" w:rsidRDefault="002E26DA" w:rsidP="00DB6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(в%)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2E7E" w14:textId="77777777" w:rsidR="002E26DA" w:rsidRPr="00CF463C" w:rsidRDefault="002E26DA" w:rsidP="00DB6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лыжная подготовка (в%)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4122" w14:textId="77777777" w:rsidR="002E26DA" w:rsidRPr="00CF463C" w:rsidRDefault="002E26DA" w:rsidP="00DB6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 (в%)</w:t>
            </w:r>
          </w:p>
        </w:tc>
        <w:tc>
          <w:tcPr>
            <w:tcW w:w="212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E9961" w14:textId="77777777" w:rsidR="002E26DA" w:rsidRPr="00CF463C" w:rsidRDefault="002E26DA" w:rsidP="00DB6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 (в%)</w:t>
            </w:r>
          </w:p>
        </w:tc>
      </w:tr>
      <w:tr w:rsidR="00CF463C" w:rsidRPr="00CF463C" w14:paraId="3A35C85B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wAfter w:w="1905" w:type="dxa"/>
          <w:trHeight w:val="276"/>
        </w:trPr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687A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EB35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36C1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768A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3950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A035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EBB2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6744C332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wAfter w:w="1905" w:type="dxa"/>
          <w:trHeight w:val="276"/>
        </w:trPr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29D8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14B2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A03E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5179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7ED4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45C3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0CE7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7585AA00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wAfter w:w="1905" w:type="dxa"/>
          <w:trHeight w:val="276"/>
        </w:trPr>
        <w:tc>
          <w:tcPr>
            <w:tcW w:w="18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47BB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A05B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B193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5188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B549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7422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0230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36618020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wAfter w:w="1905" w:type="dxa"/>
          <w:trHeight w:val="25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B58B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C4C92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43EB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8821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3A33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72B1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EB09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F463C" w:rsidRPr="00CF463C" w14:paraId="50C650DA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5"/>
          <w:wAfter w:w="1905" w:type="dxa"/>
          <w:trHeight w:val="25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2CE2" w14:textId="77777777" w:rsidR="002E26DA" w:rsidRPr="00CF463C" w:rsidRDefault="006A6F2A" w:rsidP="006A6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2FAB19" w14:textId="77777777" w:rsidR="002E26DA" w:rsidRPr="00CF463C" w:rsidRDefault="006A6F2A" w:rsidP="006A6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C57C" w14:textId="77777777" w:rsidR="002E26DA" w:rsidRPr="00CF463C" w:rsidRDefault="006A6F2A" w:rsidP="006A6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F301" w14:textId="77777777" w:rsidR="002E26DA" w:rsidRPr="00CF463C" w:rsidRDefault="006A6F2A" w:rsidP="006A6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60F61" w14:textId="77777777" w:rsidR="002E26DA" w:rsidRPr="00CF463C" w:rsidRDefault="006A6F2A" w:rsidP="006A6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8E7EA" w14:textId="77777777" w:rsidR="002E26DA" w:rsidRPr="00CF463C" w:rsidRDefault="006A6F2A" w:rsidP="006A6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5C72A" w14:textId="77777777" w:rsidR="002E26DA" w:rsidRPr="00CF463C" w:rsidRDefault="006A6F2A" w:rsidP="006A6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26DA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463C" w:rsidRPr="00CF463C" w14:paraId="22ED4F89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1" w:type="dxa"/>
          <w:trHeight w:val="255"/>
        </w:trPr>
        <w:tc>
          <w:tcPr>
            <w:tcW w:w="15215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896AE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8919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138736B5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330" w:type="dxa"/>
          <w:trHeight w:val="630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113E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кол-во кабинетов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1C29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кабинета (в%)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4A46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демонстрационное оборудование 7 класс  (в %)</w:t>
            </w: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6985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демонстрационное оборудование 8 класс (в %)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0A86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демонстрационное оборудование 9 класс (в %)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B694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демонстрационное оборудование  10-11 класс (в %)</w:t>
            </w:r>
          </w:p>
        </w:tc>
        <w:tc>
          <w:tcPr>
            <w:tcW w:w="270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4E5D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оборудование                (в %)</w:t>
            </w:r>
          </w:p>
        </w:tc>
      </w:tr>
      <w:tr w:rsidR="00CF463C" w:rsidRPr="00CF463C" w14:paraId="671921C7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330" w:type="dxa"/>
          <w:trHeight w:val="25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66F7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E7D3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582D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9DFA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3B50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4E71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31D8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F463C" w:rsidRPr="00CF463C" w14:paraId="512AB237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330" w:type="dxa"/>
          <w:trHeight w:val="21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1C83A" w14:textId="77777777" w:rsidR="002E26DA" w:rsidRPr="00CF463C" w:rsidRDefault="002E26DA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B395A" w14:textId="77777777" w:rsidR="002E26DA" w:rsidRPr="00CF463C" w:rsidRDefault="002E26DA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1B31" w14:textId="77777777" w:rsidR="002E26DA" w:rsidRPr="00CF463C" w:rsidRDefault="001334D3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41D69" w14:textId="77777777" w:rsidR="002E26DA" w:rsidRPr="00CF463C" w:rsidRDefault="001334D3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93397" w14:textId="77777777" w:rsidR="002E26DA" w:rsidRPr="00CF463C" w:rsidRDefault="001334D3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CF7CD" w14:textId="77777777" w:rsidR="002E26DA" w:rsidRPr="00CF463C" w:rsidRDefault="001334D3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0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B6C68" w14:textId="77777777" w:rsidR="002E26DA" w:rsidRPr="00CF463C" w:rsidRDefault="001334D3" w:rsidP="001334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CF463C" w:rsidRPr="00CF463C" w14:paraId="47EAB20E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B90D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F1618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5FA0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4CDA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04DD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5891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70AE0FC3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1304" w:type="dxa"/>
          <w:trHeight w:val="255"/>
        </w:trPr>
        <w:tc>
          <w:tcPr>
            <w:tcW w:w="14932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D94D6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8FBD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2D6C1262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330" w:type="dxa"/>
          <w:trHeight w:val="705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9E54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кабинета (в%)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EB55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кол-во кабинетов (столярное дело)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0E85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кабинета (в%)</w:t>
            </w:r>
          </w:p>
        </w:tc>
        <w:tc>
          <w:tcPr>
            <w:tcW w:w="19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DAB5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кол-во кабинетов (слесарное дело)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3C28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оснащенность кабинета (в%)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7B50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кол-во кабинетов (обслуживающий труд)</w:t>
            </w:r>
          </w:p>
        </w:tc>
        <w:tc>
          <w:tcPr>
            <w:tcW w:w="270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690F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кабинета (в%)</w:t>
            </w:r>
          </w:p>
        </w:tc>
      </w:tr>
      <w:tr w:rsidR="00CF463C" w:rsidRPr="00CF463C" w14:paraId="76612775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330" w:type="dxa"/>
          <w:trHeight w:val="25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FA58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BE8C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E860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6F10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7788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5127" w14:textId="77777777" w:rsidR="002E26DA" w:rsidRPr="00CF463C" w:rsidRDefault="002E26DA" w:rsidP="002E2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4093" w14:textId="77777777" w:rsidR="002E26DA" w:rsidRPr="00CF463C" w:rsidRDefault="002E26D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E26DA" w:rsidRPr="00CF463C" w14:paraId="46EE3DCA" w14:textId="77777777" w:rsidTr="00DB6F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1330" w:type="dxa"/>
          <w:trHeight w:val="325"/>
        </w:trPr>
        <w:tc>
          <w:tcPr>
            <w:tcW w:w="1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3AE77" w14:textId="77777777" w:rsidR="002E26DA" w:rsidRPr="00CF463C" w:rsidRDefault="009A7E34" w:rsidP="009A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8C18E" w14:textId="77777777" w:rsidR="002E26DA" w:rsidRPr="00CF463C" w:rsidRDefault="009A7E34" w:rsidP="009A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63282" w14:textId="77777777" w:rsidR="002E26DA" w:rsidRPr="00CF463C" w:rsidRDefault="002E26DA" w:rsidP="009A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CA1D6" w14:textId="77777777" w:rsidR="002E26DA" w:rsidRPr="00CF463C" w:rsidRDefault="002E26DA" w:rsidP="009A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944D8" w14:textId="77777777" w:rsidR="002E26DA" w:rsidRPr="00CF463C" w:rsidRDefault="002E26DA" w:rsidP="009A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CB7D" w14:textId="77777777" w:rsidR="002E26DA" w:rsidRPr="00CF463C" w:rsidRDefault="009A7E34" w:rsidP="009A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55D04" w14:textId="77777777" w:rsidR="002E26DA" w:rsidRPr="00CF463C" w:rsidRDefault="00A446D7" w:rsidP="009A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3CC55855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A8892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Наличие актового зала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(площадь, количество посадочных мест)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852DD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130 </w:t>
      </w:r>
      <w:proofErr w:type="spellStart"/>
      <w:r w:rsidR="009852DD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9852DD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70 посадочных мест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4FB6451F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Наличие спортивных залов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(количество, площадь, оснащенность)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имеется </w:t>
      </w:r>
      <w:r w:rsidR="00A446D7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F83C0F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спортивных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зал</w:t>
      </w:r>
      <w:r w:rsidR="00F83C0F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площадь </w:t>
      </w:r>
      <w:r w:rsidR="00F83C0F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9852DD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155,9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., </w:t>
      </w:r>
      <w:r w:rsidR="009852DD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171,2 </w:t>
      </w:r>
      <w:proofErr w:type="spellStart"/>
      <w:r w:rsidR="009852DD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proofErr w:type="spellEnd"/>
      <w:r w:rsidR="009852DD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.,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оснащенность </w:t>
      </w:r>
      <w:r w:rsidR="00A446D7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%</w:t>
      </w:r>
    </w:p>
    <w:p w14:paraId="1E868850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Наличие медицинского кабинета и лицензии на медицинский кабинет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14:paraId="2A281492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Наличие столовой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(площадь, количество посадочных мест)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2DD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имеется, площадь 109,8 </w:t>
      </w:r>
      <w:proofErr w:type="spellStart"/>
      <w:r w:rsidR="009852DD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proofErr w:type="spellEnd"/>
      <w:r w:rsidR="009852DD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., 150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посадочных мест </w:t>
      </w:r>
    </w:p>
    <w:p w14:paraId="5EA9DEA8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2.3.9. Наличие в составе помещений интерната: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14:paraId="35CFC705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спальных помещений отдельно для мальчиков и девочек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14:paraId="7F12EB8C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комнат отдыха и психологической разгрузки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14:paraId="13E346CF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(описать их состояние, оснащенность для круглосуточного пребывания воспитанников)</w:t>
      </w:r>
    </w:p>
    <w:p w14:paraId="11202AE0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Наличие акта приемки ОУ к началу учебного года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имеется</w:t>
      </w:r>
    </w:p>
    <w:p w14:paraId="1A198548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1ACD95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Структура и система управления образовательного учреждения</w:t>
      </w:r>
    </w:p>
    <w:p w14:paraId="7F4DB055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Структура управления </w:t>
      </w:r>
    </w:p>
    <w:p w14:paraId="62729999" w14:textId="77777777" w:rsidR="002E26DA" w:rsidRPr="00CF463C" w:rsidRDefault="002E26DA" w:rsidP="002E26D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Формами управления школы являются общее собрание коллектива,  педагогический совет, методический совет, родительский комитет, органы ученического самоуправления.  Непосредственное  руководство  учреждением  осуществляет  директор школы, назначенный Учредителем и прошедший соответствующую аттестацию. Деятельность  директора  и его заместителей регламентирована функцио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нальными обязанностями, пересмотренными и откорректированными    в соответствии  с  современными требованиями. Разграничение  полномочий  директора, а также  органов самоуправления закреплено  в Уставе.</w:t>
      </w:r>
    </w:p>
    <w:p w14:paraId="617B7200" w14:textId="77777777" w:rsidR="002E26DA" w:rsidRPr="00CF463C" w:rsidRDefault="002E26DA" w:rsidP="002E26D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своей  практической  деятельности  школа руководствуется  Законом «Об образовании», нормативными  документами МО и Н РФ, МО и Н РТ и Учредителя, Уставом школы, локальными нормативными актами.</w:t>
      </w:r>
    </w:p>
    <w:p w14:paraId="57D147A9" w14:textId="77777777" w:rsidR="002E26DA" w:rsidRPr="00CF463C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 цели и задач управления показал, что они соответствуют  потребностям  учащихся и  их родителей, а также педагогов  школы.</w:t>
      </w:r>
    </w:p>
    <w:p w14:paraId="12B6FA2F" w14:textId="77777777" w:rsidR="002E26DA" w:rsidRPr="00CF463C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целях развития и совершенствования учебно-воспитательного процесса, творческого роста педагогов школы  действует педагогический совет. Заседания педагогического  совета  проводятся  не реже  одного раза  в учебную  четверть.</w:t>
      </w:r>
    </w:p>
    <w:p w14:paraId="10A8A41C" w14:textId="77777777" w:rsidR="002E26DA" w:rsidRPr="00CF463C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Полномочия  коллектива школы осуществляются общим собранием коллектива, которое собирается по мере необходимости.</w:t>
      </w:r>
    </w:p>
    <w:p w14:paraId="30AC8124" w14:textId="77777777" w:rsidR="002E26DA" w:rsidRPr="00CF463C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tt-RU"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школе действует родительский комитет, избираемый на общем родительском собрании, задачами которого являются  содействие школе и классным руководителям в обеспечении единства  педагогических требований к учащимся, оказание помощи в воспитании  и обучении детей,  в организации  горячего питания  школьников. </w:t>
      </w:r>
      <w:r w:rsidRPr="00CF463C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tt-RU" w:eastAsia="ru-RU"/>
        </w:rPr>
        <w:t>Направлениями  работы родительского комитета также являются содействие в охране и укреплении здоровья  учащихся, организации и проведении  совместных культурных и спортивных мероприятий, поддержке полезных  инициатив обучающихся. Директор школы регулярно выступает с открытыми докладами перед родителями на общешкольных собраниях, что обеспечивает открытость и доступность информации о деятельности в школе. Деятельность  школы освещается  в периодической  печати и школьном сайте.</w:t>
      </w:r>
    </w:p>
    <w:p w14:paraId="64E31A0B" w14:textId="77777777" w:rsidR="002E26DA" w:rsidRPr="00CF463C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Методический совет школы  функционирует  на основании положения о методическом совете, который осуществляет общее руководство методической  работой педагогического коллектива школы. Членами методического совета являются   руководители методических объединений.    Заседания методического совета проводятся не реже одного раза в четверть.</w:t>
      </w:r>
    </w:p>
    <w:p w14:paraId="776AFB46" w14:textId="77777777" w:rsidR="002E26DA" w:rsidRPr="00CF463C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Методические объединения являются основными структурными подразделениями методической службы и сформированы на основе положения о методическом объединении образовательного учреждения.  В школе работают  </w:t>
      </w:r>
      <w:r w:rsidR="00BC1273"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четыре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методических объединения  учителей предметников</w:t>
      </w:r>
      <w:r w:rsidR="00BC1273"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5E36A01E" w14:textId="77777777" w:rsidR="002E26DA" w:rsidRPr="00CF463C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школе функционируют органы ученического самоуправления. Это – совет старшеклассников и классные органы самоуправления.</w:t>
      </w:r>
    </w:p>
    <w:p w14:paraId="70A98A1E" w14:textId="77777777" w:rsidR="002E26DA" w:rsidRPr="00CF463C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Организация управления образовательным учреждением соответствует уставным требованиям.</w:t>
      </w:r>
    </w:p>
    <w:p w14:paraId="33249E54" w14:textId="77777777" w:rsidR="002E26DA" w:rsidRPr="00CF463C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Деятельность всех органов управления школы регламентирована локальными актами. Все глобальные вопросы решаются с привлечением всех участников учебно-воспитательного процесса</w:t>
      </w:r>
      <w:r w:rsidRPr="00CF463C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. </w:t>
      </w:r>
    </w:p>
    <w:p w14:paraId="1EDAD90E" w14:textId="77777777" w:rsidR="002E26DA" w:rsidRPr="00CF463C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Планирование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(наличие перспективного плана работы, годового плана работы школы, текущих планов)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C5AE13" w14:textId="77777777" w:rsidR="002E26DA" w:rsidRPr="00CF463C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целью объединения усилий всех педагогов школы на решение главных для школы задач и получения наилучшего конечного результата ежегодно составляется план учебно-воспитательной работы на учебный год, который состоит из следующих разделов:</w:t>
      </w:r>
    </w:p>
    <w:p w14:paraId="56B3ED63" w14:textId="77777777" w:rsidR="003D5036" w:rsidRPr="00CF463C" w:rsidRDefault="003D5036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CF463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F463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F463C">
        <w:rPr>
          <w:rFonts w:ascii="Times New Roman" w:hAnsi="Times New Roman" w:cs="Times New Roman"/>
          <w:b/>
          <w:sz w:val="24"/>
          <w:szCs w:val="24"/>
        </w:rPr>
        <w:t>.</w:t>
      </w:r>
      <w:r w:rsidRPr="00CF463C">
        <w:rPr>
          <w:rFonts w:ascii="Times New Roman" w:hAnsi="Times New Roman" w:cs="Times New Roman"/>
          <w:sz w:val="24"/>
          <w:szCs w:val="24"/>
        </w:rPr>
        <w:t xml:space="preserve"> </w:t>
      </w:r>
      <w:hyperlink w:anchor="_Toc369174490" w:history="1">
        <w:r w:rsidRPr="00CF463C">
          <w:rPr>
            <w:rStyle w:val="af2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Анализ  учебно-вос</w:t>
        </w:r>
        <w:r w:rsidR="009852DD" w:rsidRPr="00CF463C">
          <w:rPr>
            <w:rStyle w:val="af2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>питательной деятельности за 2019</w:t>
        </w:r>
        <w:r w:rsidRPr="00CF463C">
          <w:rPr>
            <w:rStyle w:val="af2"/>
            <w:rFonts w:ascii="Times New Roman" w:hAnsi="Times New Roman" w:cs="Times New Roman"/>
            <w:b/>
            <w:noProof/>
            <w:color w:val="auto"/>
            <w:sz w:val="24"/>
            <w:szCs w:val="24"/>
          </w:rPr>
          <w:t xml:space="preserve"> год</w:t>
        </w:r>
        <w:r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_Toc369174490 \h </w:instrText>
        </w:r>
        <w:r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FA6CAAD" w14:textId="77777777" w:rsidR="003D5036" w:rsidRPr="00CF463C" w:rsidRDefault="00865500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491" w:history="1">
        <w:r w:rsidR="003D5036" w:rsidRPr="00CF463C">
          <w:rPr>
            <w:rStyle w:val="af2"/>
            <w:rFonts w:ascii="Times New Roman" w:hAnsi="Times New Roman" w:cs="Times New Roman"/>
            <w:b/>
            <w:i/>
            <w:noProof/>
            <w:color w:val="auto"/>
            <w:sz w:val="24"/>
            <w:szCs w:val="24"/>
          </w:rPr>
          <w:t>Задачи на новый 2020 год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4CBA3546" w14:textId="77777777" w:rsidR="003D5036" w:rsidRPr="00CF463C" w:rsidRDefault="00865500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493" w:history="1">
        <w:r w:rsidR="003D5036" w:rsidRPr="00CF463C">
          <w:rPr>
            <w:rStyle w:val="af2"/>
            <w:rFonts w:ascii="Times New Roman" w:hAnsi="Times New Roman" w:cs="Times New Roman"/>
            <w:bCs/>
            <w:noProof/>
            <w:color w:val="auto"/>
            <w:spacing w:val="-1"/>
            <w:sz w:val="24"/>
            <w:szCs w:val="24"/>
          </w:rPr>
          <w:t>Распределение функций, участков работы между администрацией.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1E9AA3E3" w14:textId="77777777" w:rsidR="003D5036" w:rsidRPr="00CF463C" w:rsidRDefault="00865500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494" w:history="1">
        <w:r w:rsidR="003D5036" w:rsidRPr="00CF463C">
          <w:rPr>
            <w:rStyle w:val="af2"/>
            <w:rFonts w:ascii="Times New Roman" w:hAnsi="Times New Roman" w:cs="Times New Roman"/>
            <w:noProof/>
            <w:color w:val="auto"/>
            <w:sz w:val="24"/>
            <w:szCs w:val="24"/>
          </w:rPr>
          <w:t>Организация деятельности школы по реализации прав детей на образование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2D8DECB2" w14:textId="77777777" w:rsidR="003D5036" w:rsidRPr="00CF463C" w:rsidRDefault="00865500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495" w:history="1">
        <w:r w:rsidR="003D5036" w:rsidRPr="00CF463C">
          <w:rPr>
            <w:rStyle w:val="af2"/>
            <w:rFonts w:ascii="Times New Roman" w:hAnsi="Times New Roman" w:cs="Times New Roman"/>
            <w:noProof/>
            <w:color w:val="auto"/>
            <w:sz w:val="24"/>
            <w:szCs w:val="24"/>
          </w:rPr>
          <w:t>Административные совещания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38BE291A" w14:textId="77777777" w:rsidR="003D5036" w:rsidRPr="00CF463C" w:rsidRDefault="00865500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496" w:history="1">
        <w:r w:rsidR="003D5036" w:rsidRPr="00CF463C">
          <w:rPr>
            <w:rStyle w:val="af2"/>
            <w:rFonts w:ascii="Times New Roman" w:hAnsi="Times New Roman" w:cs="Times New Roman"/>
            <w:noProof/>
            <w:color w:val="auto"/>
            <w:spacing w:val="-2"/>
            <w:sz w:val="24"/>
            <w:szCs w:val="24"/>
          </w:rPr>
          <w:t>Совещания при заместителях директора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723BAC60" w14:textId="77777777" w:rsidR="003D5036" w:rsidRPr="00CF463C" w:rsidRDefault="00865500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497" w:history="1">
        <w:r w:rsidR="003D5036" w:rsidRPr="00CF463C">
          <w:rPr>
            <w:rStyle w:val="af2"/>
            <w:rFonts w:ascii="Times New Roman" w:hAnsi="Times New Roman" w:cs="Times New Roman"/>
            <w:noProof/>
            <w:color w:val="auto"/>
            <w:spacing w:val="-4"/>
            <w:sz w:val="24"/>
            <w:szCs w:val="24"/>
          </w:rPr>
          <w:t xml:space="preserve">Материально-техническое обеспечение учебно-воспитательного </w:t>
        </w:r>
        <w:r w:rsidR="003D5036" w:rsidRPr="00CF463C">
          <w:rPr>
            <w:rStyle w:val="af2"/>
            <w:rFonts w:ascii="Times New Roman" w:hAnsi="Times New Roman" w:cs="Times New Roman"/>
            <w:noProof/>
            <w:color w:val="auto"/>
            <w:spacing w:val="-1"/>
            <w:sz w:val="24"/>
            <w:szCs w:val="24"/>
          </w:rPr>
          <w:t>процесса и финансово-хозяйственная деятельность.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7650C839" w14:textId="77777777" w:rsidR="003D5036" w:rsidRPr="00CF463C" w:rsidRDefault="003D5036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CF463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F463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F463C">
        <w:rPr>
          <w:rFonts w:ascii="Times New Roman" w:hAnsi="Times New Roman" w:cs="Times New Roman"/>
          <w:b/>
          <w:sz w:val="24"/>
          <w:szCs w:val="24"/>
        </w:rPr>
        <w:t>.</w:t>
      </w:r>
      <w:r w:rsidRPr="00CF463C">
        <w:rPr>
          <w:rFonts w:ascii="Times New Roman" w:hAnsi="Times New Roman" w:cs="Times New Roman"/>
          <w:sz w:val="24"/>
          <w:szCs w:val="24"/>
        </w:rPr>
        <w:t xml:space="preserve"> </w:t>
      </w:r>
      <w:r w:rsidRPr="00CF463C">
        <w:rPr>
          <w:rFonts w:ascii="Times New Roman" w:hAnsi="Times New Roman" w:cs="Times New Roman"/>
          <w:b/>
          <w:sz w:val="24"/>
          <w:szCs w:val="24"/>
        </w:rPr>
        <w:t xml:space="preserve">Деятельность педагогического коллектива, </w:t>
      </w:r>
      <w:hyperlink w:anchor="_Toc369174509" w:history="1">
        <w:r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5"/>
            <w:sz w:val="24"/>
            <w:szCs w:val="24"/>
          </w:rPr>
          <w:t>направленная на совершенствование образовательного процесса</w:t>
        </w:r>
        <w:r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141E1B89" w14:textId="77777777" w:rsidR="003D5036" w:rsidRPr="00CF463C" w:rsidRDefault="00865500" w:rsidP="003D5036">
      <w:pPr>
        <w:pStyle w:val="afc"/>
        <w:rPr>
          <w:rFonts w:ascii="Times New Roman" w:hAnsi="Times New Roman" w:cs="Times New Roman"/>
          <w:noProof/>
          <w:sz w:val="24"/>
          <w:szCs w:val="24"/>
        </w:rPr>
      </w:pPr>
      <w:hyperlink w:anchor="_Toc369174510" w:history="1">
        <w:r w:rsidR="003D5036" w:rsidRPr="00CF463C">
          <w:rPr>
            <w:rStyle w:val="af2"/>
            <w:rFonts w:ascii="Times New Roman" w:hAnsi="Times New Roman" w:cs="Times New Roman"/>
            <w:noProof/>
            <w:color w:val="auto"/>
            <w:sz w:val="24"/>
            <w:szCs w:val="24"/>
          </w:rPr>
          <w:t>План работы по организации и проведению устного собеседования в 9 классе.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62130EBD" w14:textId="77777777" w:rsidR="003D5036" w:rsidRPr="00CF463C" w:rsidRDefault="003D5036" w:rsidP="003D5036">
      <w:pPr>
        <w:pStyle w:val="afc"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 xml:space="preserve">    План работы по организации и проведению сочинения в 11 классе</w:t>
      </w:r>
    </w:p>
    <w:p w14:paraId="10295CCD" w14:textId="77777777" w:rsidR="003D5036" w:rsidRPr="00CF463C" w:rsidRDefault="00865500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511" w:history="1">
        <w:r w:rsidR="003D5036" w:rsidRPr="00CF463C">
          <w:rPr>
            <w:rStyle w:val="af2"/>
            <w:rFonts w:ascii="Times New Roman" w:hAnsi="Times New Roman" w:cs="Times New Roman"/>
            <w:noProof/>
            <w:color w:val="auto"/>
            <w:sz w:val="24"/>
            <w:szCs w:val="24"/>
          </w:rPr>
          <w:t>План мероприятий по подготовке</w:t>
        </w:r>
      </w:hyperlink>
      <w:r w:rsidR="003D5036" w:rsidRPr="00CF463C">
        <w:rPr>
          <w:rFonts w:ascii="Times New Roman" w:hAnsi="Times New Roman" w:cs="Times New Roman"/>
          <w:noProof/>
          <w:sz w:val="24"/>
          <w:szCs w:val="24"/>
        </w:rPr>
        <w:t xml:space="preserve"> к ЕГЭ и ОГЭ </w:t>
      </w:r>
    </w:p>
    <w:p w14:paraId="1DD9ECC8" w14:textId="77777777" w:rsidR="003D5036" w:rsidRPr="00CF463C" w:rsidRDefault="00865500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512" w:history="1">
        <w:r w:rsidR="003D5036" w:rsidRPr="00CF463C">
          <w:rPr>
            <w:rStyle w:val="af2"/>
            <w:rFonts w:ascii="Times New Roman" w:hAnsi="Times New Roman" w:cs="Times New Roman"/>
            <w:noProof/>
            <w:color w:val="auto"/>
            <w:sz w:val="24"/>
            <w:szCs w:val="24"/>
          </w:rPr>
          <w:t>План работы по информатизации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4C5D72FF" w14:textId="77777777" w:rsidR="003D5036" w:rsidRPr="00CF463C" w:rsidRDefault="00865500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514" w:history="1"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1"/>
            <w:sz w:val="24"/>
            <w:szCs w:val="24"/>
          </w:rPr>
          <w:t xml:space="preserve">Раздел </w:t>
        </w:r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z w:val="24"/>
            <w:szCs w:val="24"/>
            <w:lang w:val="en-US"/>
          </w:rPr>
          <w:t>IV</w:t>
        </w:r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z w:val="24"/>
            <w:szCs w:val="24"/>
          </w:rPr>
          <w:t xml:space="preserve">. Деятельность </w:t>
        </w:r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5"/>
            <w:sz w:val="24"/>
            <w:szCs w:val="24"/>
          </w:rPr>
          <w:t>педагогического коллектива, направленная на охрану здоровья детей.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38117F46" w14:textId="77777777" w:rsidR="003D5036" w:rsidRPr="00CF463C" w:rsidRDefault="00865500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515" w:history="1">
        <w:r w:rsidR="003D5036" w:rsidRPr="00CF463C">
          <w:rPr>
            <w:rStyle w:val="af2"/>
            <w:rFonts w:ascii="Times New Roman" w:hAnsi="Times New Roman" w:cs="Times New Roman"/>
            <w:noProof/>
            <w:color w:val="auto"/>
            <w:spacing w:val="-1"/>
            <w:sz w:val="24"/>
            <w:szCs w:val="24"/>
          </w:rPr>
          <w:t xml:space="preserve">План по реализации республиканской программы </w:t>
        </w:r>
        <w:r w:rsidR="003D5036" w:rsidRPr="00CF463C">
          <w:rPr>
            <w:rStyle w:val="af2"/>
            <w:rFonts w:ascii="Times New Roman" w:hAnsi="Times New Roman" w:cs="Times New Roman"/>
            <w:noProof/>
            <w:color w:val="auto"/>
            <w:spacing w:val="-2"/>
            <w:sz w:val="24"/>
            <w:szCs w:val="24"/>
          </w:rPr>
          <w:t>«Образование и здоровье»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124C63B8" w14:textId="77777777" w:rsidR="003D5036" w:rsidRPr="00CF463C" w:rsidRDefault="00865500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516" w:history="1">
        <w:r w:rsidR="003D5036" w:rsidRPr="00CF463C">
          <w:rPr>
            <w:rStyle w:val="af2"/>
            <w:rFonts w:ascii="Times New Roman" w:hAnsi="Times New Roman" w:cs="Times New Roman"/>
            <w:bCs/>
            <w:noProof/>
            <w:color w:val="auto"/>
            <w:spacing w:val="-2"/>
            <w:sz w:val="24"/>
            <w:szCs w:val="24"/>
          </w:rPr>
          <w:t>Организация учебно-воспитательного процесса, направленная на охрану здоровья детей.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179A41AB" w14:textId="77777777" w:rsidR="003D5036" w:rsidRPr="00CF463C" w:rsidRDefault="00865500" w:rsidP="003D5036">
      <w:pPr>
        <w:pStyle w:val="afc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hyperlink w:anchor="_Toc369174517" w:history="1"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1"/>
            <w:sz w:val="24"/>
            <w:szCs w:val="24"/>
          </w:rPr>
          <w:t xml:space="preserve">Раздел </w:t>
        </w:r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z w:val="24"/>
            <w:szCs w:val="24"/>
            <w:lang w:val="en-US"/>
          </w:rPr>
          <w:t>V</w:t>
        </w:r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z w:val="24"/>
            <w:szCs w:val="24"/>
          </w:rPr>
          <w:t xml:space="preserve">. </w:t>
        </w:r>
        <w:r w:rsidR="003D5036" w:rsidRPr="00CF463C">
          <w:rPr>
            <w:rStyle w:val="af2"/>
            <w:rFonts w:ascii="Times New Roman" w:hAnsi="Times New Roman" w:cs="Times New Roman"/>
            <w:noProof/>
            <w:color w:val="auto"/>
            <w:sz w:val="24"/>
            <w:szCs w:val="24"/>
          </w:rPr>
          <w:t xml:space="preserve"> </w:t>
        </w:r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5"/>
            <w:sz w:val="24"/>
            <w:szCs w:val="24"/>
          </w:rPr>
          <w:t>Деятельность педагогического коллектива, направленная</w:t>
        </w:r>
      </w:hyperlink>
      <w:r w:rsidR="003D5036" w:rsidRPr="00CF463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w:anchor="_Toc369174518" w:history="1"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5"/>
            <w:sz w:val="24"/>
            <w:szCs w:val="24"/>
          </w:rPr>
          <w:t>на совершенствование</w:t>
        </w:r>
        <w:r w:rsidR="003D5036" w:rsidRPr="00CF463C">
          <w:rPr>
            <w:rStyle w:val="af2"/>
            <w:rFonts w:ascii="Times New Roman" w:hAnsi="Times New Roman" w:cs="Times New Roman"/>
            <w:noProof/>
            <w:color w:val="auto"/>
            <w:sz w:val="24"/>
            <w:szCs w:val="24"/>
          </w:rPr>
          <w:t xml:space="preserve"> </w:t>
        </w:r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5"/>
            <w:sz w:val="24"/>
            <w:szCs w:val="24"/>
          </w:rPr>
          <w:t>системы воспитательной работы.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13D5FCF7" w14:textId="77777777" w:rsidR="003D5036" w:rsidRPr="00CF463C" w:rsidRDefault="00865500" w:rsidP="003D5036">
      <w:pPr>
        <w:pStyle w:val="afc"/>
        <w:rPr>
          <w:rFonts w:ascii="Times New Roman" w:hAnsi="Times New Roman" w:cs="Times New Roman"/>
          <w:noProof/>
          <w:sz w:val="24"/>
          <w:szCs w:val="24"/>
        </w:rPr>
      </w:pPr>
      <w:hyperlink w:anchor="_Toc369174523" w:history="1"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1"/>
            <w:sz w:val="24"/>
            <w:szCs w:val="24"/>
          </w:rPr>
          <w:t xml:space="preserve">Раздел </w:t>
        </w:r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10"/>
            <w:sz w:val="24"/>
            <w:szCs w:val="24"/>
            <w:lang w:val="en-US"/>
          </w:rPr>
          <w:t>VI</w:t>
        </w:r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10"/>
            <w:sz w:val="24"/>
            <w:szCs w:val="24"/>
          </w:rPr>
          <w:t>.</w:t>
        </w:r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10"/>
            <w:sz w:val="24"/>
            <w:szCs w:val="24"/>
            <w:lang w:val="tt-RU"/>
          </w:rPr>
          <w:t xml:space="preserve"> </w:t>
        </w:r>
        <w:r w:rsidR="003D5036" w:rsidRPr="00CF463C">
          <w:rPr>
            <w:rStyle w:val="af2"/>
            <w:rFonts w:ascii="Times New Roman" w:hAnsi="Times New Roman" w:cs="Times New Roman"/>
            <w:b/>
            <w:bCs/>
            <w:noProof/>
            <w:color w:val="auto"/>
            <w:spacing w:val="-2"/>
            <w:sz w:val="24"/>
            <w:szCs w:val="24"/>
          </w:rPr>
          <w:t>Организация внутришкольного контроля</w:t>
        </w:r>
        <w:r w:rsidR="003D5036" w:rsidRPr="00CF463C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</w:p>
    <w:p w14:paraId="135639EB" w14:textId="77777777" w:rsidR="003D5036" w:rsidRPr="00CF463C" w:rsidRDefault="003D5036" w:rsidP="003D5036">
      <w:pPr>
        <w:pStyle w:val="afc"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F463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CF463C">
        <w:rPr>
          <w:rFonts w:ascii="Times New Roman" w:hAnsi="Times New Roman" w:cs="Times New Roman"/>
          <w:b/>
          <w:sz w:val="24"/>
          <w:szCs w:val="24"/>
        </w:rPr>
        <w:t>.  План мониторинговых мероприятий ВСОКО</w:t>
      </w:r>
    </w:p>
    <w:p w14:paraId="6DF8A9F6" w14:textId="77777777" w:rsidR="002E26DA" w:rsidRPr="00CF463C" w:rsidRDefault="002E26DA" w:rsidP="003D5036">
      <w:pPr>
        <w:pStyle w:val="afc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основе годового плана школы и плана работы управления образования на месяц разрабатываются месячные планы.</w:t>
      </w:r>
    </w:p>
    <w:p w14:paraId="779D280B" w14:textId="77777777" w:rsidR="002E26DA" w:rsidRPr="00CF463C" w:rsidRDefault="002E26DA" w:rsidP="00001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3.3. </w:t>
      </w:r>
      <w:proofErr w:type="spellStart"/>
      <w:r w:rsidRPr="00CF46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Внутришкольный</w:t>
      </w:r>
      <w:proofErr w:type="spellEnd"/>
      <w:r w:rsidRPr="00CF46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контроль </w:t>
      </w:r>
    </w:p>
    <w:p w14:paraId="63161A91" w14:textId="77777777" w:rsidR="002E26DA" w:rsidRPr="00CF463C" w:rsidRDefault="002E26DA" w:rsidP="002E26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школе сложилась система </w:t>
      </w:r>
      <w:proofErr w:type="spellStart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внутришкольного</w:t>
      </w:r>
      <w:proofErr w:type="spellEnd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контроля (ВШК). ВШК ведется на основании плана работы школы на год, месяц. Осуществляются различные виды контроля: фронтальное изучение, итоговое, тематическое, персональное, классно-обобщающее изучение, контроль за качеством знаний, изучение ведения школьной документации, что позволяет оказать методическую помощь учителям, направляя их деятельность на достижение конечных результатов. Основными направлениями контроля являются: выполнение всеобуча, состояние преподавания отдельных предметов, качество знаний и умений учащихся, качество ведения школьной документации, выполнение учебных программ и практической части, подготовка учащихся к промежуточной аттестации и государственной итоговой аттестации в 9-х, 11-х классах. Правильно организованный </w:t>
      </w:r>
      <w:proofErr w:type="spellStart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внутришкольный</w:t>
      </w:r>
      <w:proofErr w:type="spellEnd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контроль позволяет выявить сильные и слабые звенья в работе того или иного учителя и с учетом этого планировать дальнейшую  деятельность. При организации контроля осуществляется индивидуальный подход к каждому педагогу.  На основании результатов контроля выявляются отрицательные и положительные тенденции в организации образовательного процесса и на этой основе разрабатываются предложения по устранению негативных тенденций или  распространению педагогического опыта.</w:t>
      </w:r>
    </w:p>
    <w:p w14:paraId="62060E28" w14:textId="77777777" w:rsidR="002E26DA" w:rsidRPr="00CF463C" w:rsidRDefault="002E26DA" w:rsidP="002E26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итогам </w:t>
      </w:r>
      <w:proofErr w:type="spellStart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внутришкольного</w:t>
      </w:r>
      <w:proofErr w:type="spellEnd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контроля составляются аналитические материалы, справки, рассматриваются на совещании при директоре и издаются приказы по школе. </w:t>
      </w:r>
    </w:p>
    <w:p w14:paraId="1D59FA70" w14:textId="77777777" w:rsidR="002E26DA" w:rsidRPr="00CF463C" w:rsidRDefault="002E26DA" w:rsidP="00001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x-none" w:eastAsia="x-none"/>
        </w:rPr>
      </w:pPr>
      <w:r w:rsidRPr="00CF463C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x-none" w:eastAsia="x-none"/>
        </w:rPr>
        <w:t xml:space="preserve">3.4. Использование информационных  технологий в управлении образовательным учреждением </w:t>
      </w:r>
    </w:p>
    <w:p w14:paraId="1FE94F5D" w14:textId="77777777" w:rsidR="002E26DA" w:rsidRPr="00CF463C" w:rsidRDefault="002E26DA" w:rsidP="002E26DA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x-none" w:eastAsia="x-none"/>
        </w:rPr>
      </w:pPr>
      <w:r w:rsidRPr="00CF463C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x-none" w:eastAsia="x-none"/>
        </w:rPr>
        <w:t>В школе действует программа информатизации за 2016-2021</w:t>
      </w:r>
      <w:r w:rsidRPr="00CF463C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val="x-none" w:eastAsia="x-none"/>
        </w:rPr>
        <w:t xml:space="preserve"> г.г</w:t>
      </w:r>
      <w:r w:rsidRPr="00CF463C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x-none" w:eastAsia="x-none"/>
        </w:rPr>
        <w:t>. На одно из первых мест в организации образовательного процесса выходит разработка и создание единого информационного пространства в школе. Для реализации поставленных задач в нашей школе достигнуты следующие результаты:</w:t>
      </w:r>
    </w:p>
    <w:p w14:paraId="549670DC" w14:textId="77777777" w:rsidR="002E26DA" w:rsidRPr="00CF463C" w:rsidRDefault="002E26DA" w:rsidP="002E26DA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x-none" w:eastAsia="x-none"/>
        </w:rPr>
      </w:pPr>
      <w:r w:rsidRPr="00CF463C">
        <w:rPr>
          <w:rFonts w:ascii="Times New Roman" w:eastAsia="Times New Roman" w:hAnsi="Times New Roman" w:cs="Times New Roman"/>
          <w:i/>
          <w:snapToGrid w:val="0"/>
          <w:sz w:val="24"/>
          <w:szCs w:val="24"/>
          <w:lang w:val="x-none" w:eastAsia="x-none"/>
        </w:rPr>
        <w:t>Сформирован компьютерный кабинет:</w:t>
      </w:r>
    </w:p>
    <w:p w14:paraId="2A748C1A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ком</w:t>
      </w:r>
      <w:r w:rsidR="006C5125"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пьютеров – 126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(установлен базовый пакет программного обеспечения), </w:t>
      </w:r>
    </w:p>
    <w:p w14:paraId="542F95AA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ноутбуков учителей в рамках республиканской акции «Компьютер-учителю» - </w:t>
      </w:r>
      <w:r w:rsidR="006C5125"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71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14:paraId="408D7AE4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многофункциональных устройств - </w:t>
      </w:r>
      <w:r w:rsidR="006C5125"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</w:p>
    <w:p w14:paraId="0EB05865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-  принтеров –</w:t>
      </w:r>
      <w:r w:rsidR="006C5125"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</w:p>
    <w:p w14:paraId="1E3BCCD2" w14:textId="77777777" w:rsidR="002E26DA" w:rsidRPr="00CF463C" w:rsidRDefault="00DF0728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мультимедийных проекторов -5</w:t>
      </w:r>
    </w:p>
    <w:p w14:paraId="772D5B9E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интерактивных досок </w:t>
      </w:r>
      <w:r w:rsidR="007A1378"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–6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2220B99B" w14:textId="77777777" w:rsidR="002E26DA" w:rsidRPr="00CF463C" w:rsidRDefault="006C5125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1 компьютер приходится 7</w:t>
      </w:r>
      <w:r w:rsidR="002E26DA"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учащихся.</w:t>
      </w:r>
    </w:p>
    <w:p w14:paraId="5C7D36DD" w14:textId="77777777" w:rsidR="002E26DA" w:rsidRPr="00CF463C" w:rsidRDefault="00181B46" w:rsidP="002E26DA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 компьютерный класс (</w:t>
      </w:r>
      <w:r w:rsidR="004051BB"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15</w:t>
      </w:r>
      <w:r w:rsidR="002E26DA"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ПК) объединен локальной сетью с выходом в Интернет;</w:t>
      </w:r>
    </w:p>
    <w:p w14:paraId="4AAEA808" w14:textId="77777777" w:rsidR="002E26DA" w:rsidRPr="00CF463C" w:rsidRDefault="002E26DA" w:rsidP="002E26DA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организован свободный доступ учащихся к вычислительной технике. </w:t>
      </w:r>
    </w:p>
    <w:p w14:paraId="29711C64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Компьютеры используются учащимися и педагогами для:</w:t>
      </w:r>
    </w:p>
    <w:p w14:paraId="735AE7DD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создания текстовых документов, а так же простых презентаций;</w:t>
      </w:r>
    </w:p>
    <w:p w14:paraId="017E0AB1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ведения мониторинга в таблицах и графике в </w:t>
      </w:r>
      <w:proofErr w:type="spellStart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Exce</w:t>
      </w:r>
      <w:proofErr w:type="spellEnd"/>
      <w:r w:rsidRPr="00CF463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5B6CD016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работы с тестирующими программами;</w:t>
      </w:r>
    </w:p>
    <w:p w14:paraId="7877C723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 знакомства с ресурсами школьной </w:t>
      </w:r>
      <w:proofErr w:type="spellStart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медиатеки</w:t>
      </w:r>
      <w:proofErr w:type="spellEnd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Интернет-ресурсами;</w:t>
      </w:r>
    </w:p>
    <w:p w14:paraId="261F8BA4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Интернет-тестирования учащихся;</w:t>
      </w:r>
    </w:p>
    <w:p w14:paraId="233CEB38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дистанционного обучения учителей на курсах повышения квалификации;</w:t>
      </w:r>
    </w:p>
    <w:p w14:paraId="7318989C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 участия в работе предметных сообществ, телекоммуникационных проектах;</w:t>
      </w:r>
    </w:p>
    <w:p w14:paraId="11A38DA3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   выполнения домашних работ учащимися, не имеющими доступа к компьютерам вне школы.</w:t>
      </w:r>
    </w:p>
    <w:p w14:paraId="4A7D6E85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·   Сформирован фонд школьной </w:t>
      </w:r>
      <w:proofErr w:type="spellStart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медиатеки</w:t>
      </w:r>
      <w:proofErr w:type="spellEnd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</w:t>
      </w:r>
      <w:r w:rsidR="001E3E71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68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компакт-дисков (в том числе и обучающими программами);</w:t>
      </w:r>
    </w:p>
    <w:p w14:paraId="4905C905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· Пополняется содержимое школьного  </w:t>
      </w:r>
      <w:proofErr w:type="spellStart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Web</w:t>
      </w:r>
      <w:proofErr w:type="spellEnd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-сайта и сайтов школьных методических объединений, блогов учителей;</w:t>
      </w:r>
    </w:p>
    <w:p w14:paraId="7DFDA373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· Педагоги периодически проходят курсы по ИКТ-технологиям;</w:t>
      </w:r>
    </w:p>
    <w:p w14:paraId="06745C6E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· Организована ежедневная работа с электронными журналами в «Электронном образовании Республики Татарстан». </w:t>
      </w:r>
    </w:p>
    <w:p w14:paraId="390A9FEF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Ноутбуками учителей оснащены все учебные кабинеты.</w:t>
      </w:r>
    </w:p>
    <w:p w14:paraId="67A66199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Оснащены мультимедийным оборудованием кабинеты:</w:t>
      </w:r>
    </w:p>
    <w:p w14:paraId="74FB1940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 начальных классов,</w:t>
      </w:r>
    </w:p>
    <w:p w14:paraId="600490F4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татарского языка и  литературы,</w:t>
      </w:r>
    </w:p>
    <w:p w14:paraId="2A39BF47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русского языка и литературы.</w:t>
      </w:r>
    </w:p>
    <w:p w14:paraId="046BCA15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-химии и биологии</w:t>
      </w:r>
    </w:p>
    <w:p w14:paraId="36343F74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Интерактивным оборудованием оснащены кабинеты:</w:t>
      </w:r>
    </w:p>
    <w:p w14:paraId="0D7304FC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истории</w:t>
      </w:r>
    </w:p>
    <w:p w14:paraId="1092E1BC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информатики,</w:t>
      </w:r>
    </w:p>
    <w:p w14:paraId="6DEAA6E3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английского языка</w:t>
      </w:r>
    </w:p>
    <w:p w14:paraId="5E113824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Оснащены компьютерами директор,  заместитель директора по учебно-воспитательной работе, библиотекарь.</w:t>
      </w:r>
    </w:p>
    <w:p w14:paraId="55A3A9A6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Школьный сайт: </w:t>
      </w:r>
      <w:hyperlink r:id="rId8" w:history="1">
        <w:r w:rsidR="00864AA2" w:rsidRPr="00CF463C">
          <w:rPr>
            <w:rStyle w:val="af2"/>
            <w:rFonts w:ascii="Times New Roman" w:eastAsia="Times New Roman" w:hAnsi="Times New Roman" w:cs="Times New Roman"/>
            <w:i/>
            <w:color w:val="auto"/>
            <w:sz w:val="24"/>
            <w:szCs w:val="24"/>
            <w:lang w:eastAsia="ru-RU"/>
          </w:rPr>
          <w:t>https://edu.tatar.ru/tukaj/betki/sch_sr</w:t>
        </w:r>
      </w:hyperlink>
    </w:p>
    <w:p w14:paraId="02B026B7" w14:textId="77777777" w:rsidR="002E26DA" w:rsidRPr="00CF463C" w:rsidRDefault="002E26DA" w:rsidP="002E26D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Электронный почтовый ящик: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864AA2" w:rsidRPr="00CF463C">
          <w:rPr>
            <w:rStyle w:val="af2"/>
            <w:rFonts w:ascii="Times New Roman" w:eastAsia="Times New Roman" w:hAnsi="Times New Roman" w:cs="Times New Roman"/>
            <w:i/>
            <w:color w:val="auto"/>
            <w:sz w:val="24"/>
            <w:szCs w:val="24"/>
            <w:lang w:val="en-US" w:eastAsia="ru-RU"/>
          </w:rPr>
          <w:t>Sbet</w:t>
        </w:r>
        <w:r w:rsidR="00864AA2" w:rsidRPr="00CF463C">
          <w:rPr>
            <w:rStyle w:val="af2"/>
            <w:rFonts w:ascii="Times New Roman" w:eastAsia="Times New Roman" w:hAnsi="Times New Roman" w:cs="Times New Roman"/>
            <w:i/>
            <w:color w:val="auto"/>
            <w:sz w:val="24"/>
            <w:szCs w:val="24"/>
            <w:lang w:eastAsia="ru-RU"/>
          </w:rPr>
          <w:t>.</w:t>
        </w:r>
        <w:r w:rsidR="00864AA2" w:rsidRPr="00CF463C">
          <w:rPr>
            <w:rStyle w:val="af2"/>
            <w:rFonts w:ascii="Times New Roman" w:eastAsia="Times New Roman" w:hAnsi="Times New Roman" w:cs="Times New Roman"/>
            <w:i/>
            <w:color w:val="auto"/>
            <w:sz w:val="24"/>
            <w:szCs w:val="24"/>
            <w:lang w:val="en-US" w:eastAsia="ru-RU"/>
          </w:rPr>
          <w:t>Tul</w:t>
        </w:r>
        <w:r w:rsidR="00864AA2" w:rsidRPr="00CF463C">
          <w:rPr>
            <w:rStyle w:val="af2"/>
            <w:rFonts w:ascii="Times New Roman" w:eastAsia="Times New Roman" w:hAnsi="Times New Roman" w:cs="Times New Roman"/>
            <w:i/>
            <w:color w:val="auto"/>
            <w:sz w:val="24"/>
            <w:szCs w:val="24"/>
            <w:lang w:eastAsia="ru-RU"/>
          </w:rPr>
          <w:t>@</w:t>
        </w:r>
        <w:proofErr w:type="spellStart"/>
        <w:r w:rsidR="00864AA2" w:rsidRPr="00CF463C">
          <w:rPr>
            <w:rStyle w:val="af2"/>
            <w:rFonts w:ascii="Times New Roman" w:eastAsia="Times New Roman" w:hAnsi="Times New Roman" w:cs="Times New Roman"/>
            <w:i/>
            <w:color w:val="auto"/>
            <w:sz w:val="24"/>
            <w:szCs w:val="24"/>
            <w:lang w:val="en-US" w:eastAsia="ru-RU"/>
          </w:rPr>
          <w:t>tatar</w:t>
        </w:r>
        <w:proofErr w:type="spellEnd"/>
        <w:r w:rsidR="00864AA2" w:rsidRPr="00CF463C">
          <w:rPr>
            <w:rStyle w:val="af2"/>
            <w:rFonts w:ascii="Times New Roman" w:eastAsia="Times New Roman" w:hAnsi="Times New Roman" w:cs="Times New Roman"/>
            <w:i/>
            <w:color w:val="auto"/>
            <w:sz w:val="24"/>
            <w:szCs w:val="24"/>
            <w:lang w:eastAsia="ru-RU"/>
          </w:rPr>
          <w:t>.</w:t>
        </w:r>
        <w:proofErr w:type="spellStart"/>
        <w:r w:rsidR="00864AA2" w:rsidRPr="00CF463C">
          <w:rPr>
            <w:rStyle w:val="af2"/>
            <w:rFonts w:ascii="Times New Roman" w:eastAsia="Times New Roman" w:hAnsi="Times New Roman" w:cs="Times New Roman"/>
            <w:i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</w:p>
    <w:p w14:paraId="3AC9F30D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Уровень владения ИК- технологиями учителей школы.</w:t>
      </w:r>
    </w:p>
    <w:p w14:paraId="707E18E2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Одной из задач на современном этапе информатизации обучения является овладение педагогами  более высоким уровнем информационной культуры.</w:t>
      </w:r>
    </w:p>
    <w:p w14:paraId="308D7ACE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 настоящее время 100% педагогических работников школы имеют навыки работы на ПК, используют ИКТ во время проведения занятий в учебных кабинетах и мастерских:</w:t>
      </w:r>
    </w:p>
    <w:p w14:paraId="3EAD0F79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       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создают дидактический (раздаточный, контрольно-измерительный) материл к урокам с использованием оргтехники на бумажных и электронных носителях;</w:t>
      </w:r>
    </w:p>
    <w:p w14:paraId="1037583F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       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разрабатывают мультимедиа презентации в среде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PowerPoint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(для использования на всех этапах урока), демонстрируют фильмы, прослушивают аудиозаписи;</w:t>
      </w:r>
    </w:p>
    <w:p w14:paraId="364120B6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       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создают обучающие и контролирующие тесты .</w:t>
      </w:r>
    </w:p>
    <w:p w14:paraId="7B90A5F4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Уровень владения ИК - технологиями учащихся школы.</w:t>
      </w:r>
    </w:p>
    <w:p w14:paraId="773B788C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Овладение школьниками информационной культурой и умением работать на компьютере происходит при изучении предмета информатики и ИКТ. </w:t>
      </w:r>
    </w:p>
    <w:p w14:paraId="3F8C9D41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 информационной культуры обучающихся происходит на разных ступенях обучения:</w:t>
      </w:r>
    </w:p>
    <w:p w14:paraId="10798CF9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          обучающиеся 8 – 9, 10,11 классов изучают базовый курс информатики (УМК </w:t>
      </w:r>
      <w:proofErr w:type="spellStart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И.Г.Семакина</w:t>
      </w:r>
      <w:proofErr w:type="spellEnd"/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);</w:t>
      </w:r>
    </w:p>
    <w:p w14:paraId="2221F570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Умея работать с необходимыми в повседневной жизни вычислительными и информационными системами, оргтехникой и информационными сетями, человек информационного общества приобретает не только новые инструменты деятельности, но и новое видение мира. Понимая это, обучающиеся проявляют большой интерес к изучению информатики и ИКТ, при 100% успеваемости демонстрируют стабильно высокую степень качества знаний </w:t>
      </w:r>
      <w:r w:rsidR="004C60C2"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78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%.</w:t>
      </w:r>
    </w:p>
    <w:p w14:paraId="0BD1A062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Использование ИК - технологий в учебно-воспитательном процессе.</w:t>
      </w:r>
    </w:p>
    <w:p w14:paraId="04028927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ИКТ в предметном преподавании непосредственно связано с уровнем информационной культуры учителей – предметников и материально – техническим оснащением учебных кабинетов компьютерами, мультимедиа проекторами, телевизорами и магнитофонами.</w:t>
      </w:r>
    </w:p>
    <w:p w14:paraId="70543D76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школе активно развивается  направление – информатизация процесса воспитания.</w:t>
      </w:r>
    </w:p>
    <w:p w14:paraId="6AC6BCB8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Сегодня педагоги школы  используют в воспитательной работе:</w:t>
      </w:r>
    </w:p>
    <w:p w14:paraId="6542CB90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· мультимедиа презентации и фильмы при проведении классных часов;</w:t>
      </w:r>
    </w:p>
    <w:p w14:paraId="4E8842BB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· компьютерное тестирование обучающихся;</w:t>
      </w:r>
    </w:p>
    <w:p w14:paraId="5C74DD98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· информационные ресурсы сети Интернет;</w:t>
      </w:r>
    </w:p>
    <w:p w14:paraId="0A65EC02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31BCFC3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Контингент образовательного учреждения 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филиала(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)  (при наличии)</w:t>
      </w:r>
    </w:p>
    <w:p w14:paraId="5CFE26CF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 Сохранность контингента обучающихся (воспитанников)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2835"/>
        <w:gridCol w:w="2835"/>
        <w:gridCol w:w="2835"/>
      </w:tblGrid>
      <w:tr w:rsidR="00CF463C" w:rsidRPr="00CF463C" w14:paraId="2A259FC2" w14:textId="77777777" w:rsidTr="00D92C6C">
        <w:trPr>
          <w:trHeight w:val="653"/>
        </w:trPr>
        <w:tc>
          <w:tcPr>
            <w:tcW w:w="5353" w:type="dxa"/>
          </w:tcPr>
          <w:p w14:paraId="1D23AB2B" w14:textId="77777777" w:rsidR="00D92C6C" w:rsidRPr="00CF463C" w:rsidRDefault="00D92C6C" w:rsidP="004C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7C6A648A" w14:textId="77777777" w:rsidR="00D92C6C" w:rsidRPr="00CF463C" w:rsidRDefault="00D92C6C" w:rsidP="00B62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2835" w:type="dxa"/>
          </w:tcPr>
          <w:p w14:paraId="189FECC2" w14:textId="77777777" w:rsidR="00D92C6C" w:rsidRPr="00CF463C" w:rsidRDefault="00D92C6C" w:rsidP="00B6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учебный год</w:t>
            </w:r>
          </w:p>
        </w:tc>
        <w:tc>
          <w:tcPr>
            <w:tcW w:w="2835" w:type="dxa"/>
          </w:tcPr>
          <w:p w14:paraId="4A4A943C" w14:textId="77777777" w:rsidR="00D92C6C" w:rsidRPr="00CF463C" w:rsidRDefault="00D92C6C" w:rsidP="004C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учебный год</w:t>
            </w:r>
          </w:p>
        </w:tc>
      </w:tr>
      <w:tr w:rsidR="00D92C6C" w:rsidRPr="00CF463C" w14:paraId="3BF45AE9" w14:textId="77777777" w:rsidTr="00D92C6C">
        <w:trPr>
          <w:trHeight w:val="132"/>
        </w:trPr>
        <w:tc>
          <w:tcPr>
            <w:tcW w:w="5353" w:type="dxa"/>
          </w:tcPr>
          <w:p w14:paraId="006EA6C7" w14:textId="77777777" w:rsidR="00D92C6C" w:rsidRPr="00CF463C" w:rsidRDefault="00D92C6C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 на начало учебного года</w:t>
            </w:r>
          </w:p>
        </w:tc>
        <w:tc>
          <w:tcPr>
            <w:tcW w:w="2835" w:type="dxa"/>
          </w:tcPr>
          <w:p w14:paraId="3000D6D8" w14:textId="77777777" w:rsidR="00D92C6C" w:rsidRPr="00CF463C" w:rsidRDefault="00D92C6C" w:rsidP="00B6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2835" w:type="dxa"/>
          </w:tcPr>
          <w:p w14:paraId="2B3ED8F0" w14:textId="77777777" w:rsidR="00D92C6C" w:rsidRPr="00CF463C" w:rsidRDefault="00D92C6C" w:rsidP="00B6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2835" w:type="dxa"/>
          </w:tcPr>
          <w:p w14:paraId="25154492" w14:textId="77777777" w:rsidR="00D92C6C" w:rsidRPr="00CF463C" w:rsidRDefault="00D92C6C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</w:tr>
    </w:tbl>
    <w:p w14:paraId="285071E1" w14:textId="77777777" w:rsidR="00893261" w:rsidRPr="00CF463C" w:rsidRDefault="00893261" w:rsidP="002E26D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2D7CA3" w14:textId="77777777" w:rsidR="00A15958" w:rsidRPr="00CF463C" w:rsidRDefault="00A15958" w:rsidP="00A15958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классов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5991"/>
        <w:gridCol w:w="5811"/>
      </w:tblGrid>
      <w:tr w:rsidR="00CF463C" w:rsidRPr="00CF463C" w14:paraId="6343375E" w14:textId="77777777" w:rsidTr="00943D56">
        <w:tc>
          <w:tcPr>
            <w:tcW w:w="1914" w:type="dxa"/>
            <w:vMerge w:val="restart"/>
            <w:vAlign w:val="center"/>
          </w:tcPr>
          <w:p w14:paraId="39134006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 / класс</w:t>
            </w:r>
          </w:p>
        </w:tc>
        <w:tc>
          <w:tcPr>
            <w:tcW w:w="5991" w:type="dxa"/>
            <w:vAlign w:val="center"/>
          </w:tcPr>
          <w:p w14:paraId="328BF29C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5811" w:type="dxa"/>
            <w:tcBorders>
              <w:right w:val="single" w:sz="4" w:space="0" w:color="auto"/>
            </w:tcBorders>
            <w:vAlign w:val="center"/>
          </w:tcPr>
          <w:p w14:paraId="3DE708A3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Профильный уровень</w:t>
            </w:r>
          </w:p>
        </w:tc>
      </w:tr>
      <w:tr w:rsidR="00CF463C" w:rsidRPr="00CF463C" w14:paraId="4A99BD16" w14:textId="77777777" w:rsidTr="00943D56">
        <w:tc>
          <w:tcPr>
            <w:tcW w:w="1914" w:type="dxa"/>
            <w:vMerge/>
            <w:vAlign w:val="center"/>
          </w:tcPr>
          <w:p w14:paraId="24B00F68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1" w:type="dxa"/>
            <w:vAlign w:val="center"/>
          </w:tcPr>
          <w:p w14:paraId="114BBEBC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5811" w:type="dxa"/>
            <w:tcBorders>
              <w:right w:val="single" w:sz="4" w:space="0" w:color="auto"/>
            </w:tcBorders>
            <w:vAlign w:val="center"/>
          </w:tcPr>
          <w:p w14:paraId="21E0DD62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CF463C" w:rsidRPr="00CF463C" w14:paraId="6BE351C1" w14:textId="77777777" w:rsidTr="00943D56">
        <w:tc>
          <w:tcPr>
            <w:tcW w:w="13716" w:type="dxa"/>
            <w:gridSpan w:val="3"/>
            <w:tcBorders>
              <w:right w:val="single" w:sz="4" w:space="0" w:color="auto"/>
            </w:tcBorders>
          </w:tcPr>
          <w:p w14:paraId="06F7CF96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Начальное общее образование</w:t>
            </w:r>
          </w:p>
        </w:tc>
      </w:tr>
      <w:tr w:rsidR="00CF463C" w:rsidRPr="00CF463C" w14:paraId="38B5E327" w14:textId="77777777" w:rsidTr="00943D56">
        <w:tc>
          <w:tcPr>
            <w:tcW w:w="1914" w:type="dxa"/>
          </w:tcPr>
          <w:p w14:paraId="0AC45606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5991" w:type="dxa"/>
          </w:tcPr>
          <w:p w14:paraId="2924CFDD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04472728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-</w:t>
            </w:r>
          </w:p>
        </w:tc>
      </w:tr>
      <w:tr w:rsidR="00CF463C" w:rsidRPr="00CF463C" w14:paraId="097E8798" w14:textId="77777777" w:rsidTr="00943D56">
        <w:tc>
          <w:tcPr>
            <w:tcW w:w="1914" w:type="dxa"/>
          </w:tcPr>
          <w:p w14:paraId="34D81CCB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5991" w:type="dxa"/>
          </w:tcPr>
          <w:p w14:paraId="61D5787A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557BCD44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63C" w:rsidRPr="00CF463C" w14:paraId="6C580E1A" w14:textId="77777777" w:rsidTr="00943D56">
        <w:tc>
          <w:tcPr>
            <w:tcW w:w="1914" w:type="dxa"/>
          </w:tcPr>
          <w:p w14:paraId="5624762F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5991" w:type="dxa"/>
          </w:tcPr>
          <w:p w14:paraId="4FD6CA1B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7E145043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63C" w:rsidRPr="00CF463C" w14:paraId="4B16FA05" w14:textId="77777777" w:rsidTr="00943D56">
        <w:tc>
          <w:tcPr>
            <w:tcW w:w="1914" w:type="dxa"/>
          </w:tcPr>
          <w:p w14:paraId="0921EDB7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5991" w:type="dxa"/>
          </w:tcPr>
          <w:p w14:paraId="75A9391A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7800A06A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-</w:t>
            </w:r>
          </w:p>
        </w:tc>
      </w:tr>
      <w:tr w:rsidR="00CF463C" w:rsidRPr="00CF463C" w14:paraId="745F78AE" w14:textId="77777777" w:rsidTr="00943D56">
        <w:tc>
          <w:tcPr>
            <w:tcW w:w="1914" w:type="dxa"/>
          </w:tcPr>
          <w:p w14:paraId="4B8260DE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5991" w:type="dxa"/>
          </w:tcPr>
          <w:p w14:paraId="63CAF053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7B728B85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63C" w:rsidRPr="00CF463C" w14:paraId="3C50FF27" w14:textId="77777777" w:rsidTr="00943D56">
        <w:tc>
          <w:tcPr>
            <w:tcW w:w="1914" w:type="dxa"/>
          </w:tcPr>
          <w:p w14:paraId="0DA5A5B9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5991" w:type="dxa"/>
          </w:tcPr>
          <w:p w14:paraId="26D35D16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15A6D549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-</w:t>
            </w:r>
          </w:p>
        </w:tc>
      </w:tr>
      <w:tr w:rsidR="00CF463C" w:rsidRPr="00CF463C" w14:paraId="79DA5D19" w14:textId="77777777" w:rsidTr="00943D56">
        <w:tc>
          <w:tcPr>
            <w:tcW w:w="1914" w:type="dxa"/>
          </w:tcPr>
          <w:p w14:paraId="0A594666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5991" w:type="dxa"/>
          </w:tcPr>
          <w:p w14:paraId="1DEE789F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60961CC3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63C" w:rsidRPr="00CF463C" w14:paraId="6A8F0C90" w14:textId="77777777" w:rsidTr="00943D56">
        <w:tc>
          <w:tcPr>
            <w:tcW w:w="1914" w:type="dxa"/>
          </w:tcPr>
          <w:p w14:paraId="49327660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5991" w:type="dxa"/>
          </w:tcPr>
          <w:p w14:paraId="2FF4291A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44D99752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63C" w:rsidRPr="00CF463C" w14:paraId="350171C6" w14:textId="77777777" w:rsidTr="00943D56">
        <w:tc>
          <w:tcPr>
            <w:tcW w:w="1914" w:type="dxa"/>
          </w:tcPr>
          <w:p w14:paraId="0CE1E01C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5991" w:type="dxa"/>
          </w:tcPr>
          <w:p w14:paraId="505F45F2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720B4275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-</w:t>
            </w:r>
          </w:p>
        </w:tc>
      </w:tr>
      <w:tr w:rsidR="00CF463C" w:rsidRPr="00CF463C" w14:paraId="54950647" w14:textId="77777777" w:rsidTr="00943D56">
        <w:tc>
          <w:tcPr>
            <w:tcW w:w="1914" w:type="dxa"/>
          </w:tcPr>
          <w:p w14:paraId="137688BB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5991" w:type="dxa"/>
          </w:tcPr>
          <w:p w14:paraId="45683291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4968CD33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463C" w:rsidRPr="00CF463C" w14:paraId="2F407EDF" w14:textId="77777777" w:rsidTr="00943D56">
        <w:tc>
          <w:tcPr>
            <w:tcW w:w="1914" w:type="dxa"/>
          </w:tcPr>
          <w:p w14:paraId="741EA915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991" w:type="dxa"/>
          </w:tcPr>
          <w:p w14:paraId="57497BEB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3923D8CA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463C" w:rsidRPr="00CF463C" w14:paraId="1052EF2A" w14:textId="77777777" w:rsidTr="00943D56">
        <w:tc>
          <w:tcPr>
            <w:tcW w:w="13716" w:type="dxa"/>
            <w:gridSpan w:val="3"/>
            <w:tcBorders>
              <w:right w:val="single" w:sz="4" w:space="0" w:color="auto"/>
            </w:tcBorders>
          </w:tcPr>
          <w:p w14:paraId="58500169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CF463C" w:rsidRPr="00CF463C" w14:paraId="7F452A9C" w14:textId="77777777" w:rsidTr="00943D56">
        <w:tc>
          <w:tcPr>
            <w:tcW w:w="1914" w:type="dxa"/>
          </w:tcPr>
          <w:p w14:paraId="58ADE5D0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5991" w:type="dxa"/>
          </w:tcPr>
          <w:p w14:paraId="22564850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6320E02E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463C" w:rsidRPr="00CF463C" w14:paraId="409AD71C" w14:textId="77777777" w:rsidTr="00943D56">
        <w:tc>
          <w:tcPr>
            <w:tcW w:w="1914" w:type="dxa"/>
          </w:tcPr>
          <w:p w14:paraId="1B80A413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5991" w:type="dxa"/>
          </w:tcPr>
          <w:p w14:paraId="31233B0E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2F9D4CDF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49D038DB" w14:textId="77777777" w:rsidTr="00943D56">
        <w:tc>
          <w:tcPr>
            <w:tcW w:w="1914" w:type="dxa"/>
          </w:tcPr>
          <w:p w14:paraId="0F3B2DAF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5991" w:type="dxa"/>
          </w:tcPr>
          <w:p w14:paraId="6C544440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11" w:type="dxa"/>
          </w:tcPr>
          <w:p w14:paraId="77CB357F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463C" w:rsidRPr="00CF463C" w14:paraId="00556AC1" w14:textId="77777777" w:rsidTr="00943D56">
        <w:tc>
          <w:tcPr>
            <w:tcW w:w="1914" w:type="dxa"/>
          </w:tcPr>
          <w:p w14:paraId="5421FCCE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5991" w:type="dxa"/>
          </w:tcPr>
          <w:p w14:paraId="36EC3D1C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11" w:type="dxa"/>
          </w:tcPr>
          <w:p w14:paraId="1FF11F95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7D8B64B5" w14:textId="77777777" w:rsidTr="00943D56">
        <w:tc>
          <w:tcPr>
            <w:tcW w:w="1914" w:type="dxa"/>
          </w:tcPr>
          <w:p w14:paraId="67ED167F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5991" w:type="dxa"/>
          </w:tcPr>
          <w:p w14:paraId="0D8502AC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11" w:type="dxa"/>
          </w:tcPr>
          <w:p w14:paraId="42C43E00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463C" w:rsidRPr="00CF463C" w14:paraId="5E2A271A" w14:textId="77777777" w:rsidTr="00943D56">
        <w:tc>
          <w:tcPr>
            <w:tcW w:w="1914" w:type="dxa"/>
          </w:tcPr>
          <w:p w14:paraId="67A3645E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5991" w:type="dxa"/>
          </w:tcPr>
          <w:p w14:paraId="024E6AA8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11" w:type="dxa"/>
          </w:tcPr>
          <w:p w14:paraId="155E4FDA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757DB9E6" w14:textId="77777777" w:rsidTr="00943D56">
        <w:tc>
          <w:tcPr>
            <w:tcW w:w="1914" w:type="dxa"/>
          </w:tcPr>
          <w:p w14:paraId="122AF72D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5991" w:type="dxa"/>
          </w:tcPr>
          <w:p w14:paraId="15592DF3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11" w:type="dxa"/>
          </w:tcPr>
          <w:p w14:paraId="19448A63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463C" w:rsidRPr="00CF463C" w14:paraId="481364EE" w14:textId="77777777" w:rsidTr="00943D56">
        <w:tc>
          <w:tcPr>
            <w:tcW w:w="1914" w:type="dxa"/>
          </w:tcPr>
          <w:p w14:paraId="7351A6C3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5991" w:type="dxa"/>
          </w:tcPr>
          <w:p w14:paraId="1E776A92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11" w:type="dxa"/>
          </w:tcPr>
          <w:p w14:paraId="664033E2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45883088" w14:textId="77777777" w:rsidTr="00943D56">
        <w:tc>
          <w:tcPr>
            <w:tcW w:w="1914" w:type="dxa"/>
          </w:tcPr>
          <w:p w14:paraId="2B13D3A8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5991" w:type="dxa"/>
          </w:tcPr>
          <w:p w14:paraId="32AB9BAA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11" w:type="dxa"/>
          </w:tcPr>
          <w:p w14:paraId="7C7F951B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463C" w:rsidRPr="00CF463C" w14:paraId="569D6DE5" w14:textId="77777777" w:rsidTr="00943D56">
        <w:tc>
          <w:tcPr>
            <w:tcW w:w="1914" w:type="dxa"/>
          </w:tcPr>
          <w:p w14:paraId="14BAB7D6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5991" w:type="dxa"/>
          </w:tcPr>
          <w:p w14:paraId="5A2B4BD5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</w:rPr>
            </w:pPr>
            <w:r w:rsidRPr="00CF463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4A0901F8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20E7E566" w14:textId="77777777" w:rsidTr="00943D56">
        <w:tc>
          <w:tcPr>
            <w:tcW w:w="1914" w:type="dxa"/>
          </w:tcPr>
          <w:p w14:paraId="708DCC1F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991" w:type="dxa"/>
          </w:tcPr>
          <w:p w14:paraId="0ADCAA9D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4E8A0B7F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463C" w:rsidRPr="00CF463C" w14:paraId="03BD2AB7" w14:textId="77777777" w:rsidTr="00943D56">
        <w:tc>
          <w:tcPr>
            <w:tcW w:w="13716" w:type="dxa"/>
            <w:gridSpan w:val="3"/>
            <w:tcBorders>
              <w:right w:val="single" w:sz="4" w:space="0" w:color="auto"/>
            </w:tcBorders>
          </w:tcPr>
          <w:p w14:paraId="7B5840DC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(полное) общее образование</w:t>
            </w:r>
          </w:p>
        </w:tc>
      </w:tr>
      <w:tr w:rsidR="00CF463C" w:rsidRPr="00CF463C" w14:paraId="40ED69C6" w14:textId="77777777" w:rsidTr="00943D56">
        <w:tc>
          <w:tcPr>
            <w:tcW w:w="1914" w:type="dxa"/>
          </w:tcPr>
          <w:p w14:paraId="0B1C6C73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91" w:type="dxa"/>
          </w:tcPr>
          <w:p w14:paraId="5C793392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14:paraId="30BC3FEE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463C" w:rsidRPr="00CF463C" w14:paraId="4997227B" w14:textId="77777777" w:rsidTr="00943D56">
        <w:tc>
          <w:tcPr>
            <w:tcW w:w="1914" w:type="dxa"/>
          </w:tcPr>
          <w:p w14:paraId="6EFFA260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91" w:type="dxa"/>
            <w:tcBorders>
              <w:right w:val="single" w:sz="4" w:space="0" w:color="auto"/>
            </w:tcBorders>
          </w:tcPr>
          <w:p w14:paraId="600527B9" w14:textId="77777777" w:rsidR="00A15958" w:rsidRPr="00CF463C" w:rsidRDefault="00A15958" w:rsidP="00943D56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14:paraId="40D1BEF2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463C" w:rsidRPr="00CF463C" w14:paraId="040CD8FF" w14:textId="77777777" w:rsidTr="00943D56">
        <w:tc>
          <w:tcPr>
            <w:tcW w:w="1914" w:type="dxa"/>
          </w:tcPr>
          <w:p w14:paraId="461296FC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5991" w:type="dxa"/>
            <w:tcBorders>
              <w:right w:val="single" w:sz="4" w:space="0" w:color="auto"/>
            </w:tcBorders>
          </w:tcPr>
          <w:p w14:paraId="52371444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14:paraId="261162ED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6B30D63D" w14:textId="77777777" w:rsidTr="00943D56">
        <w:tc>
          <w:tcPr>
            <w:tcW w:w="1914" w:type="dxa"/>
          </w:tcPr>
          <w:p w14:paraId="7BED5945" w14:textId="77777777" w:rsidR="00A15958" w:rsidRPr="00CF463C" w:rsidRDefault="00A15958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991" w:type="dxa"/>
            <w:tcBorders>
              <w:right w:val="single" w:sz="4" w:space="0" w:color="auto"/>
            </w:tcBorders>
          </w:tcPr>
          <w:p w14:paraId="5B869377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395</w:t>
            </w:r>
          </w:p>
        </w:tc>
        <w:tc>
          <w:tcPr>
            <w:tcW w:w="5811" w:type="dxa"/>
            <w:tcBorders>
              <w:left w:val="single" w:sz="4" w:space="0" w:color="auto"/>
            </w:tcBorders>
          </w:tcPr>
          <w:p w14:paraId="54D42F8B" w14:textId="77777777" w:rsidR="00A15958" w:rsidRPr="00CF463C" w:rsidRDefault="00A15958" w:rsidP="00943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97CDD5" w14:textId="77777777" w:rsidR="00A15958" w:rsidRPr="00CF463C" w:rsidRDefault="00A15958" w:rsidP="00A1595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– 2020 учебном году всего классов-22</w:t>
      </w:r>
    </w:p>
    <w:p w14:paraId="19C03EF8" w14:textId="77777777" w:rsidR="00A15958" w:rsidRPr="00CF463C" w:rsidRDefault="002E26DA" w:rsidP="00A15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5958" w:rsidRPr="00CF463C">
        <w:rPr>
          <w:rFonts w:ascii="Times New Roman" w:eastAsia="Times New Roman" w:hAnsi="Times New Roman" w:cs="Times New Roman"/>
          <w:sz w:val="24"/>
          <w:szCs w:val="24"/>
        </w:rPr>
        <w:t xml:space="preserve"> - на первой ступени: в 1 – 4 классах обучается 193 учащихся;</w:t>
      </w:r>
    </w:p>
    <w:p w14:paraId="7F3C7AB8" w14:textId="77777777" w:rsidR="00A15958" w:rsidRPr="00CF463C" w:rsidRDefault="00A15958" w:rsidP="00A15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 - на второй ступени: в 5-9 классах обучается 180 учащихся.</w:t>
      </w:r>
    </w:p>
    <w:p w14:paraId="4E3CE1C0" w14:textId="77777777" w:rsidR="00A15958" w:rsidRPr="00CF463C" w:rsidRDefault="00A15958" w:rsidP="00A15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на третей ступени: в 10-11 классах обучается 22  учащихся.</w:t>
      </w:r>
    </w:p>
    <w:p w14:paraId="10AD54CD" w14:textId="77777777" w:rsidR="002E26DA" w:rsidRPr="00CF463C" w:rsidRDefault="002E26DA" w:rsidP="00A159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 Реализация обучения на дому </w:t>
      </w:r>
    </w:p>
    <w:tbl>
      <w:tblPr>
        <w:tblW w:w="13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976"/>
        <w:gridCol w:w="2976"/>
        <w:gridCol w:w="2976"/>
      </w:tblGrid>
      <w:tr w:rsidR="00CF463C" w:rsidRPr="00CF463C" w14:paraId="79F06286" w14:textId="77777777" w:rsidTr="00705B7A">
        <w:trPr>
          <w:trHeight w:val="321"/>
        </w:trPr>
        <w:tc>
          <w:tcPr>
            <w:tcW w:w="4503" w:type="dxa"/>
          </w:tcPr>
          <w:p w14:paraId="649AEBFA" w14:textId="77777777" w:rsidR="00705B7A" w:rsidRPr="00CF463C" w:rsidRDefault="00705B7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265BB5CE" w14:textId="77777777" w:rsidR="00705B7A" w:rsidRPr="00CF463C" w:rsidRDefault="00705B7A" w:rsidP="00B6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2976" w:type="dxa"/>
          </w:tcPr>
          <w:p w14:paraId="275A6D77" w14:textId="77777777" w:rsidR="00705B7A" w:rsidRPr="00CF463C" w:rsidRDefault="00705B7A" w:rsidP="00B6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учебный год</w:t>
            </w:r>
          </w:p>
        </w:tc>
        <w:tc>
          <w:tcPr>
            <w:tcW w:w="2976" w:type="dxa"/>
          </w:tcPr>
          <w:p w14:paraId="53262899" w14:textId="77777777" w:rsidR="00705B7A" w:rsidRPr="00CF463C" w:rsidRDefault="00705B7A" w:rsidP="00EF4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учебный год</w:t>
            </w:r>
          </w:p>
        </w:tc>
      </w:tr>
      <w:tr w:rsidR="00705B7A" w:rsidRPr="00CF463C" w14:paraId="43B9C156" w14:textId="77777777" w:rsidTr="00705B7A">
        <w:trPr>
          <w:trHeight w:val="132"/>
        </w:trPr>
        <w:tc>
          <w:tcPr>
            <w:tcW w:w="4503" w:type="dxa"/>
          </w:tcPr>
          <w:p w14:paraId="1600B2EE" w14:textId="77777777" w:rsidR="00705B7A" w:rsidRPr="00CF463C" w:rsidRDefault="00705B7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 обучающихся на дому</w:t>
            </w:r>
          </w:p>
        </w:tc>
        <w:tc>
          <w:tcPr>
            <w:tcW w:w="2976" w:type="dxa"/>
          </w:tcPr>
          <w:p w14:paraId="33DD1EDE" w14:textId="77777777" w:rsidR="00705B7A" w:rsidRPr="00CF463C" w:rsidRDefault="00705B7A" w:rsidP="00B6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14:paraId="44F5EC49" w14:textId="77777777" w:rsidR="00705B7A" w:rsidRPr="00CF463C" w:rsidRDefault="00705B7A" w:rsidP="00B62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14:paraId="29768ADB" w14:textId="77777777" w:rsidR="00705B7A" w:rsidRPr="00CF463C" w:rsidRDefault="00705B7A" w:rsidP="002E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483AC88C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C8791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 Наличие иных форм обучения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(экстернат, семейное обучение и др.) </w:t>
      </w:r>
      <w:r w:rsidR="00764235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семейное</w:t>
      </w:r>
    </w:p>
    <w:p w14:paraId="51597DF2" w14:textId="77777777" w:rsidR="002E26DA" w:rsidRPr="00CF463C" w:rsidRDefault="002E26DA" w:rsidP="002E26DA">
      <w:pPr>
        <w:spacing w:after="0" w:line="354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</w:t>
      </w:r>
      <w:r w:rsidRPr="00CF463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Анализ трудоустройства выпускников.</w:t>
      </w:r>
    </w:p>
    <w:p w14:paraId="7141968F" w14:textId="77777777" w:rsidR="002E26DA" w:rsidRPr="00CF463C" w:rsidRDefault="00773157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 период с 2016-2017 учебного года по 2018-2019</w:t>
      </w:r>
      <w:r w:rsidR="002E26DA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учебный год количество выпускников 9-х классов составило </w:t>
      </w:r>
      <w:r w:rsidR="009D6733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114</w:t>
      </w:r>
      <w:r w:rsidR="002E26DA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учащихся, из них </w:t>
      </w:r>
      <w:r w:rsidR="009D6733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34</w:t>
      </w:r>
      <w:r w:rsidR="002E26DA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2E26DA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уча</w:t>
      </w:r>
      <w:r w:rsidR="002E26DA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щ</w:t>
      </w:r>
      <w:r w:rsidR="002E26DA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ихся</w:t>
      </w:r>
      <w:r w:rsidR="002E26DA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продолжили обучение в школе, </w:t>
      </w:r>
      <w:r w:rsidR="009D6733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80</w:t>
      </w:r>
      <w:r w:rsidR="002E26DA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выпускников (</w:t>
      </w:r>
      <w:r w:rsidR="009D6733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70</w:t>
      </w:r>
      <w:r w:rsidR="002E26DA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%) поступили в средние профессиональные учреждения  Республики Татарстан</w:t>
      </w:r>
      <w:r w:rsidR="009D6733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и Российской Федерации</w:t>
      </w:r>
      <w:r w:rsidR="002E26DA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14:paraId="7C39F07E" w14:textId="77777777" w:rsidR="002E26DA" w:rsidRPr="00CF463C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 период</w:t>
      </w:r>
      <w:r w:rsidR="009D6733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2016-2017 учебного года по 2018-2019</w:t>
      </w:r>
      <w:r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учебный год  количество выпускников 11-х классов составило </w:t>
      </w:r>
      <w:r w:rsidR="009D6733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44</w:t>
      </w:r>
      <w:r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  <w:r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ученик</w:t>
      </w:r>
      <w:r w:rsidR="009D6733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а</w:t>
      </w:r>
      <w:r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, </w:t>
      </w:r>
      <w:r w:rsidR="009D6733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все</w:t>
      </w:r>
      <w:r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выпускник</w:t>
      </w:r>
      <w:r w:rsidR="009D6733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r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9D6733"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продолжили обучение в высших учебных заведениях Республики Татарстан и Российской Федерации.</w:t>
      </w:r>
    </w:p>
    <w:p w14:paraId="55CC1E6A" w14:textId="77777777" w:rsidR="004A59E5" w:rsidRPr="00CF463C" w:rsidRDefault="004A59E5" w:rsidP="004A59E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2018-2019 учебном году количество выпускников 9 классов составило 35 учеников, из них 9 учащихся продолжили обучение в школе, остальные выпускники в средние профессиональные учреждения  Республики Татарстан и Российской Федерации.</w:t>
      </w:r>
    </w:p>
    <w:p w14:paraId="12B7A01A" w14:textId="77777777" w:rsidR="004A59E5" w:rsidRPr="00CF463C" w:rsidRDefault="004A59E5" w:rsidP="004A59E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В 2018-2019 учебном году количество выпускников 11 классов составило 21 ученик, все выпускники продолжили обучение в высших учебных заведениях Республики Татарстан и Российской Федерации.</w:t>
      </w:r>
    </w:p>
    <w:p w14:paraId="2985C5E3" w14:textId="77777777" w:rsidR="004A59E5" w:rsidRPr="00CF463C" w:rsidRDefault="004A59E5" w:rsidP="004A59E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Анализ трудоустройства выпускников показывает, что  школа выпускает учеников, способных к осознанному профессиональному вы-бору с учетом своих интересов и способностей.</w:t>
      </w:r>
    </w:p>
    <w:p w14:paraId="0C055109" w14:textId="77777777" w:rsidR="002E26DA" w:rsidRPr="00CF463C" w:rsidRDefault="002E26DA" w:rsidP="002E26D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Анализ трудоустройства выпускников показывает, что  школа выпускает учеников, способных к осознанному профессиональному выбору с учетом своих интересов и способностей.</w:t>
      </w:r>
    </w:p>
    <w:p w14:paraId="43028941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586B4A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5. Содержание образовательной деятельности</w:t>
      </w:r>
    </w:p>
    <w:p w14:paraId="0218C636" w14:textId="77777777" w:rsidR="002E26DA" w:rsidRPr="00CF463C" w:rsidRDefault="002E26DA" w:rsidP="002E26DA">
      <w:pPr>
        <w:shd w:val="clear" w:color="auto" w:fill="FFFFFF"/>
        <w:spacing w:after="0" w:line="240" w:lineRule="auto"/>
        <w:ind w:left="11" w:firstLine="28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5.1.Структура основной общеобразовательной программы </w:t>
      </w:r>
    </w:p>
    <w:p w14:paraId="0B78AE4F" w14:textId="77777777" w:rsidR="002E26DA" w:rsidRPr="00CF463C" w:rsidRDefault="002E26DA" w:rsidP="002E26D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/>
        </w:rPr>
        <w:t xml:space="preserve">В образовательной программе школы четко обозначены цели </w:t>
      </w:r>
      <w:r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и задачи, методы и средства её реализации. Главная цель - создание условий для получения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качественного образования, позволяющего жить в быстро меняющемся мире, посредством </w:t>
      </w:r>
      <w:r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индивидуализации образовательного процесса и внедрения новых образовательных технологий. В соответствии с федеральным государственным образовательным стандартом по всем предметам учебного плана разработаны и утверждены рабочие программы учителей.</w:t>
      </w:r>
    </w:p>
    <w:p w14:paraId="2FC3B204" w14:textId="77777777" w:rsidR="002E26DA" w:rsidRPr="00CF463C" w:rsidRDefault="00C47ECE" w:rsidP="002E26D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Через МБ</w:t>
      </w:r>
      <w:r w:rsidR="00D472F3"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У ДО </w:t>
      </w:r>
      <w:r w:rsidR="002E26DA"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«Центр внешкольной работы»</w:t>
      </w:r>
      <w:r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, МБ</w:t>
      </w:r>
      <w:r w:rsidR="00D472F3"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У ДО</w:t>
      </w:r>
      <w:r w:rsidR="002E26DA"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 </w:t>
      </w:r>
      <w:r w:rsidR="00D472F3"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«Детская школа искусств», </w:t>
      </w:r>
      <w:r w:rsidR="00E33B87"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МБ</w:t>
      </w:r>
      <w:r w:rsidR="00D472F3"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У «Спортивная школа» </w:t>
      </w:r>
      <w:proofErr w:type="spellStart"/>
      <w:r w:rsidR="002E26DA"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Тукаевского</w:t>
      </w:r>
      <w:proofErr w:type="spellEnd"/>
      <w:r w:rsidR="002E26DA" w:rsidRPr="00CF463C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 муниципального района организована деятельность объединений дополнительного образования по различным направлениям, каждый руководитель имеет разработанную и утвержденную рабочую программу</w:t>
      </w:r>
      <w:r w:rsidR="002E26DA" w:rsidRPr="00CF463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</w:p>
    <w:p w14:paraId="01911F76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 Учебный план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709832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5.2.1. Реквизиты приказа об утверждении и введении в действие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049"/>
      </w:tblGrid>
      <w:tr w:rsidR="00CF463C" w:rsidRPr="00CF463C" w14:paraId="52FD76F5" w14:textId="77777777" w:rsidTr="007D21D1">
        <w:tc>
          <w:tcPr>
            <w:tcW w:w="1951" w:type="dxa"/>
          </w:tcPr>
          <w:p w14:paraId="758B7956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9" w:type="dxa"/>
          </w:tcPr>
          <w:p w14:paraId="02BACAA9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приказа о введении в действие учебного плана</w:t>
            </w:r>
          </w:p>
        </w:tc>
      </w:tr>
      <w:tr w:rsidR="00CF463C" w:rsidRPr="00CF463C" w14:paraId="4258DE5F" w14:textId="77777777" w:rsidTr="007D21D1">
        <w:tc>
          <w:tcPr>
            <w:tcW w:w="1951" w:type="dxa"/>
          </w:tcPr>
          <w:p w14:paraId="60C96C5F" w14:textId="77777777" w:rsidR="00712F95" w:rsidRPr="00CF463C" w:rsidRDefault="00712F95" w:rsidP="00EF4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049" w:type="dxa"/>
          </w:tcPr>
          <w:p w14:paraId="2A4F616A" w14:textId="77777777" w:rsidR="00712F95" w:rsidRPr="00CF463C" w:rsidRDefault="007D21D1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233</w:t>
            </w:r>
            <w:r w:rsidR="00EF4F9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29.08.2017</w:t>
            </w:r>
            <w:r w:rsidR="00712F9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CF463C" w:rsidRPr="00CF463C" w14:paraId="31C1D958" w14:textId="77777777" w:rsidTr="007D21D1">
        <w:tc>
          <w:tcPr>
            <w:tcW w:w="1951" w:type="dxa"/>
          </w:tcPr>
          <w:p w14:paraId="6657CB8F" w14:textId="77777777" w:rsidR="00712F95" w:rsidRPr="00CF463C" w:rsidRDefault="00712F95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049" w:type="dxa"/>
          </w:tcPr>
          <w:p w14:paraId="5129201D" w14:textId="77777777" w:rsidR="00712F95" w:rsidRPr="00CF463C" w:rsidRDefault="00712F95" w:rsidP="00EF4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7D21D1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 от 29</w:t>
            </w:r>
            <w:r w:rsidR="00EF4F9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D21D1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F4F9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CF463C" w:rsidRPr="00CF463C" w14:paraId="532A7A7B" w14:textId="77777777" w:rsidTr="007D21D1">
        <w:tc>
          <w:tcPr>
            <w:tcW w:w="1951" w:type="dxa"/>
          </w:tcPr>
          <w:p w14:paraId="74BBD284" w14:textId="77777777" w:rsidR="00011D0D" w:rsidRPr="00CF463C" w:rsidRDefault="00011D0D" w:rsidP="00943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2049" w:type="dxa"/>
          </w:tcPr>
          <w:p w14:paraId="64881214" w14:textId="77777777" w:rsidR="00011D0D" w:rsidRPr="00CF463C" w:rsidRDefault="00011D0D" w:rsidP="00943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194 от 26.08.2019 г.</w:t>
            </w:r>
          </w:p>
        </w:tc>
      </w:tr>
    </w:tbl>
    <w:p w14:paraId="1FA9AC22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5.2.2. Реализация федерального компонента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049"/>
      </w:tblGrid>
      <w:tr w:rsidR="00CF463C" w:rsidRPr="00CF463C" w14:paraId="20B58FDF" w14:textId="77777777" w:rsidTr="007D21D1">
        <w:tc>
          <w:tcPr>
            <w:tcW w:w="1951" w:type="dxa"/>
          </w:tcPr>
          <w:p w14:paraId="4B3D59F6" w14:textId="77777777" w:rsidR="007D21D1" w:rsidRPr="00CF463C" w:rsidRDefault="007D21D1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9" w:type="dxa"/>
          </w:tcPr>
          <w:p w14:paraId="0BB10265" w14:textId="77777777" w:rsidR="007D21D1" w:rsidRPr="00CF463C" w:rsidRDefault="007D21D1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30395F14" w14:textId="77777777" w:rsidTr="00943D56">
        <w:tc>
          <w:tcPr>
            <w:tcW w:w="1951" w:type="dxa"/>
          </w:tcPr>
          <w:p w14:paraId="705D13CF" w14:textId="77777777" w:rsidR="00011D0D" w:rsidRPr="00CF463C" w:rsidRDefault="00011D0D" w:rsidP="00943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</w:tcPr>
          <w:p w14:paraId="3DCDD613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 – Федеральный государственный образовательный стандарт начального общего образования 2010 г.</w:t>
            </w:r>
          </w:p>
          <w:p w14:paraId="1C9A63B5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5-7а классы - Федеральный государственный образовательный стандарт основного общего образования 2015 г.</w:t>
            </w:r>
          </w:p>
          <w:p w14:paraId="69EFD132" w14:textId="77777777" w:rsidR="00011D0D" w:rsidRPr="00CF463C" w:rsidRDefault="00011D0D" w:rsidP="00943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7б-11 классы - Федеральный компонент государственного образовательного стандарта общего образования 2004 г.</w:t>
            </w:r>
          </w:p>
        </w:tc>
      </w:tr>
      <w:tr w:rsidR="00CF463C" w:rsidRPr="00CF463C" w14:paraId="5F38AAF7" w14:textId="77777777" w:rsidTr="00943D56">
        <w:tc>
          <w:tcPr>
            <w:tcW w:w="1951" w:type="dxa"/>
          </w:tcPr>
          <w:p w14:paraId="24015C08" w14:textId="77777777" w:rsidR="00011D0D" w:rsidRPr="00CF463C" w:rsidRDefault="00011D0D" w:rsidP="00943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2018-2019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</w:tcPr>
          <w:p w14:paraId="6334699C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 – Федеральный государственный образовательный стандарт начального общего образования 2010 г.</w:t>
            </w:r>
          </w:p>
          <w:p w14:paraId="6CC4632E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 - Федеральный государственный образовательный стандарт основного общего образования 2015 г.</w:t>
            </w:r>
          </w:p>
          <w:p w14:paraId="451DCFED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 класс - Федеральный государственный образовательный стандарт основного общего образования 2015 г.</w:t>
            </w:r>
          </w:p>
          <w:p w14:paraId="23BE8673" w14:textId="77777777" w:rsidR="00011D0D" w:rsidRPr="00CF463C" w:rsidRDefault="00011D0D" w:rsidP="00943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9б-11 классы - Федеральный компонент государственного образовательного стандарта общего образования 2004 г.</w:t>
            </w:r>
          </w:p>
        </w:tc>
      </w:tr>
      <w:tr w:rsidR="00CF463C" w:rsidRPr="00CF463C" w14:paraId="3C891A36" w14:textId="77777777" w:rsidTr="00943D56">
        <w:tc>
          <w:tcPr>
            <w:tcW w:w="1951" w:type="dxa"/>
          </w:tcPr>
          <w:p w14:paraId="1C03A09F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</w:tcPr>
          <w:p w14:paraId="5235B3E6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 – Федеральный государственный образовательный стандарт начального общего образования 2010 г.</w:t>
            </w:r>
          </w:p>
          <w:p w14:paraId="71436AF9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 - Федеральный государственный образовательный стандарт основного общего образования 2015 г.</w:t>
            </w:r>
          </w:p>
          <w:p w14:paraId="426BCC4A" w14:textId="77777777" w:rsidR="00011D0D" w:rsidRPr="00CF463C" w:rsidRDefault="00011D0D" w:rsidP="00943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 - Федеральный компонент государственного образовательного стандарта общего образования 2004 г.</w:t>
            </w:r>
          </w:p>
        </w:tc>
      </w:tr>
    </w:tbl>
    <w:p w14:paraId="72BF4F99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5.2.3. Реализация регионального компонента </w:t>
      </w:r>
      <w:r w:rsidRPr="00CF46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реализуется</w:t>
      </w:r>
    </w:p>
    <w:p w14:paraId="305D9373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5.2.4. Использование часов компонента образовательного учреждения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049"/>
      </w:tblGrid>
      <w:tr w:rsidR="00CF463C" w:rsidRPr="00CF463C" w14:paraId="02800D54" w14:textId="77777777" w:rsidTr="007D21D1">
        <w:tc>
          <w:tcPr>
            <w:tcW w:w="1951" w:type="dxa"/>
          </w:tcPr>
          <w:p w14:paraId="10EE67CA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2049" w:type="dxa"/>
          </w:tcPr>
          <w:p w14:paraId="25106F06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188A066D" w14:textId="77777777" w:rsidTr="00091521">
        <w:trPr>
          <w:trHeight w:val="267"/>
        </w:trPr>
        <w:tc>
          <w:tcPr>
            <w:tcW w:w="1951" w:type="dxa"/>
          </w:tcPr>
          <w:p w14:paraId="058C0252" w14:textId="77777777" w:rsidR="00C87195" w:rsidRPr="00CF463C" w:rsidRDefault="00C87195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2016-2017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</w:tcPr>
          <w:p w14:paraId="6741BD1C" w14:textId="77777777" w:rsidR="00644801" w:rsidRPr="00CF463C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– русский язык  1ч </w:t>
            </w:r>
          </w:p>
          <w:p w14:paraId="6000CA48" w14:textId="77777777" w:rsidR="00644801" w:rsidRPr="00CF463C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 – русский язык  1ч.</w:t>
            </w:r>
          </w:p>
          <w:p w14:paraId="195D0506" w14:textId="77777777" w:rsidR="00644801" w:rsidRPr="00CF463C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класс-обществознание, математика – по 1 ч.</w:t>
            </w:r>
          </w:p>
          <w:p w14:paraId="20967AFE" w14:textId="77777777" w:rsidR="00644801" w:rsidRPr="00CF463C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класс-математика-1 час</w:t>
            </w:r>
          </w:p>
          <w:p w14:paraId="47F92483" w14:textId="77777777" w:rsidR="00644801" w:rsidRPr="00CF463C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 – алгебра, геометрия - по 1 ч.</w:t>
            </w:r>
          </w:p>
          <w:p w14:paraId="3BFA7EF2" w14:textId="77777777" w:rsidR="00644801" w:rsidRPr="00CF463C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 класс - русский язык, алгебра – по 1 ч.</w:t>
            </w:r>
          </w:p>
          <w:p w14:paraId="13E4DD16" w14:textId="77777777" w:rsidR="00644801" w:rsidRPr="00CF463C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 класс - русский язык, алгебра – по 1 ч.</w:t>
            </w:r>
          </w:p>
          <w:p w14:paraId="4E02604B" w14:textId="77777777" w:rsidR="00644801" w:rsidRPr="00CF463C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класс- элективные курсы «Тайны квадратных уравнений», «Тайны квадратных уравнений», «Введение в рыночную экономику» по 1 ч.10 класс: русский язык 1ч., информатика-1 ч, элективные курсы: математика-1 час, химия -1 час. </w:t>
            </w:r>
          </w:p>
          <w:p w14:paraId="4C350C24" w14:textId="77777777" w:rsidR="00644801" w:rsidRPr="00CF463C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 - русский язык 1 ч., география-1 ч., ОБЖ-1 ч., химия-1 ч., 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ч.,</w:t>
            </w:r>
          </w:p>
          <w:p w14:paraId="2A1F9453" w14:textId="77777777" w:rsidR="00C87195" w:rsidRPr="00CF463C" w:rsidRDefault="00644801" w:rsidP="0064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 класс-  русский язык 1 ч., география-1 ч., ОБЖ-1 ч., химия-1 ч.</w:t>
            </w:r>
          </w:p>
        </w:tc>
      </w:tr>
      <w:tr w:rsidR="00CF463C" w:rsidRPr="00CF463C" w14:paraId="2DC548B1" w14:textId="77777777" w:rsidTr="007D21D1">
        <w:tc>
          <w:tcPr>
            <w:tcW w:w="1951" w:type="dxa"/>
          </w:tcPr>
          <w:p w14:paraId="02254803" w14:textId="77777777" w:rsidR="00C87195" w:rsidRPr="00CF463C" w:rsidRDefault="00C87195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B484858" w14:textId="77777777" w:rsidR="00C87195" w:rsidRPr="00CF463C" w:rsidRDefault="00C87195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49" w:type="dxa"/>
          </w:tcPr>
          <w:p w14:paraId="4F0C4D15" w14:textId="77777777" w:rsidR="00C87195" w:rsidRPr="00CF463C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– русский язык  1ч </w:t>
            </w:r>
          </w:p>
          <w:p w14:paraId="25F60BCD" w14:textId="77777777" w:rsidR="00C87195" w:rsidRPr="00CF463C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 – русский язык  1ч.</w:t>
            </w:r>
          </w:p>
          <w:p w14:paraId="6B2F83E6" w14:textId="77777777" w:rsidR="00BB1ED9" w:rsidRPr="00CF463C" w:rsidRDefault="00BB1ED9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класс-обществознание, математика – по 1 ч.</w:t>
            </w:r>
          </w:p>
          <w:p w14:paraId="18E3F2E3" w14:textId="77777777" w:rsidR="00C87195" w:rsidRPr="00CF463C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класс-математика-1 час</w:t>
            </w:r>
          </w:p>
          <w:p w14:paraId="7BE9AA54" w14:textId="77777777" w:rsidR="00BB1ED9" w:rsidRPr="00CF463C" w:rsidRDefault="00BB1ED9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 – алгебра, геометрия - по 1 ч.</w:t>
            </w:r>
          </w:p>
          <w:p w14:paraId="4E385DBD" w14:textId="77777777" w:rsidR="00135870" w:rsidRPr="00CF463C" w:rsidRDefault="00135870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 класс</w:t>
            </w:r>
            <w:r w:rsidR="0067014E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русский язык, алгебра – по 1 ч.</w:t>
            </w:r>
          </w:p>
          <w:p w14:paraId="6370F400" w14:textId="77777777" w:rsidR="0067014E" w:rsidRPr="00CF463C" w:rsidRDefault="0067014E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 класс - русский язык, алгебра – по 1 ч.</w:t>
            </w:r>
          </w:p>
          <w:p w14:paraId="7F4D83C1" w14:textId="77777777" w:rsidR="00C87195" w:rsidRPr="00CF463C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класс- </w:t>
            </w:r>
            <w:r w:rsidR="0067014E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элективные курсы «Тайны квадратных уравнений», «Тайны квадратных уравнений», «Введение в рыноч</w:t>
            </w:r>
            <w:r w:rsidR="0067014E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ную экономику» по 1 ч.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класс: русский язык 1ч., информатика-1 ч, элективные курсы: математика-1 час, химия -1 час. </w:t>
            </w:r>
          </w:p>
          <w:p w14:paraId="5BC4888F" w14:textId="77777777" w:rsidR="00295C4F" w:rsidRPr="00CF463C" w:rsidRDefault="00295C4F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 - русский язык 1 ч., география-1 ч., ОБЖ-1 ч., химия-1 ч., 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ч.,</w:t>
            </w:r>
          </w:p>
          <w:p w14:paraId="1DB7C31F" w14:textId="77777777" w:rsidR="00C87195" w:rsidRPr="00CF463C" w:rsidRDefault="00295C4F" w:rsidP="00295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 класс- </w:t>
            </w:r>
            <w:r w:rsidR="00C8719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 ч., география-1 ч., ОБЖ-1 ч., химия-1 ч.</w:t>
            </w:r>
          </w:p>
        </w:tc>
      </w:tr>
      <w:tr w:rsidR="00CF463C" w:rsidRPr="00CF463C" w14:paraId="0FA6DEAE" w14:textId="77777777" w:rsidTr="007D21D1">
        <w:tc>
          <w:tcPr>
            <w:tcW w:w="1951" w:type="dxa"/>
          </w:tcPr>
          <w:p w14:paraId="04826C45" w14:textId="77777777" w:rsidR="00C87195" w:rsidRPr="00CF463C" w:rsidRDefault="00C87195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2018-2019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</w:tcPr>
          <w:p w14:paraId="1A804EDD" w14:textId="77777777" w:rsidR="00C87195" w:rsidRPr="00CF463C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– </w:t>
            </w:r>
            <w:r w:rsidR="00736D1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1ч</w:t>
            </w:r>
            <w:r w:rsidR="00736D1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5E25D0" w14:textId="77777777" w:rsidR="00C87195" w:rsidRPr="00CF463C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 – </w:t>
            </w:r>
            <w:r w:rsidR="00736D1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 1ч.</w:t>
            </w:r>
          </w:p>
          <w:p w14:paraId="01DD78E1" w14:textId="77777777" w:rsidR="00C87195" w:rsidRPr="00CF463C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класс-обществознание,</w:t>
            </w:r>
            <w:r w:rsidR="00736D1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– по 1 ч.</w:t>
            </w:r>
          </w:p>
          <w:p w14:paraId="2872FAD3" w14:textId="77777777" w:rsidR="00736D15" w:rsidRPr="00CF463C" w:rsidRDefault="00736D1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 – математика – 1 ч.</w:t>
            </w:r>
          </w:p>
          <w:p w14:paraId="5E0D3523" w14:textId="77777777" w:rsidR="00C87195" w:rsidRPr="00CF463C" w:rsidRDefault="00C8719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  <w:r w:rsidR="00736D1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алгебра, геометрия - по 1 ч.</w:t>
            </w:r>
          </w:p>
          <w:p w14:paraId="3BBC714F" w14:textId="77777777" w:rsidR="00C87195" w:rsidRPr="00CF463C" w:rsidRDefault="00736D15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8719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класс- 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алгебра – по 1 ч.</w:t>
            </w:r>
          </w:p>
          <w:p w14:paraId="4753A543" w14:textId="77777777" w:rsidR="009B1E0D" w:rsidRPr="00CF463C" w:rsidRDefault="009B1E0D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9а класс - </w:t>
            </w:r>
            <w:r w:rsidR="00304074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лективные курсы «Тайны квадратных уравнений», «Тайны квадратных уравнений» по 1 ч.</w:t>
            </w:r>
          </w:p>
          <w:p w14:paraId="6EF7D2B4" w14:textId="77777777" w:rsidR="00A12039" w:rsidRPr="00CF463C" w:rsidRDefault="00A12039" w:rsidP="00A12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 класс –элективные курсы «Тайны квадратных уравнений», «Тайны квадратных уравнений», «Введение в рыночную экономику» по 1 ч.</w:t>
            </w:r>
          </w:p>
          <w:p w14:paraId="345B3BA7" w14:textId="77777777" w:rsidR="00C87195" w:rsidRPr="00CF463C" w:rsidRDefault="00A12039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 - </w:t>
            </w:r>
            <w:r w:rsidR="00C8719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4074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– 2 ч.,  </w:t>
            </w:r>
            <w:r w:rsidR="00C8719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1ч., </w:t>
            </w:r>
            <w:r w:rsidR="00304074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- 1</w:t>
            </w:r>
            <w:r w:rsidR="00C8719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ч., </w:t>
            </w:r>
            <w:r w:rsidR="00304074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-2 ч.</w:t>
            </w:r>
            <w:r w:rsidR="00C8719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04074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биология </w:t>
            </w:r>
            <w:r w:rsidR="00C8719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 час, </w:t>
            </w:r>
            <w:r w:rsidR="00304074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физика -1 ч., </w:t>
            </w:r>
            <w:proofErr w:type="spellStart"/>
            <w:r w:rsidR="00304074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 w:rsidR="00304074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ч.</w:t>
            </w:r>
            <w:r w:rsidR="00C87195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0C3DAD" w14:textId="77777777" w:rsidR="00C87195" w:rsidRPr="00CF463C" w:rsidRDefault="00C87195" w:rsidP="00216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6B70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класс - математика – 2 ч.,  русский язык 1ч., обществознание - 1 ч., химия -2 ч., биология -1 час,  физика -1 ч.</w:t>
            </w:r>
          </w:p>
        </w:tc>
      </w:tr>
      <w:tr w:rsidR="00CF463C" w:rsidRPr="00CF463C" w14:paraId="76519014" w14:textId="77777777" w:rsidTr="007D21D1">
        <w:tc>
          <w:tcPr>
            <w:tcW w:w="1951" w:type="dxa"/>
          </w:tcPr>
          <w:p w14:paraId="0FB981F8" w14:textId="77777777" w:rsidR="00011D0D" w:rsidRPr="00CF463C" w:rsidRDefault="00011D0D" w:rsidP="00943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49" w:type="dxa"/>
          </w:tcPr>
          <w:p w14:paraId="5ABBC8E1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– математика  1ч. </w:t>
            </w:r>
          </w:p>
          <w:p w14:paraId="71164C02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 – математика  1ч.</w:t>
            </w:r>
          </w:p>
          <w:p w14:paraId="7F6ED49F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класс-физическая культура, математика – по 1 ч.</w:t>
            </w:r>
          </w:p>
          <w:p w14:paraId="59DFC72E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 – математика – 1 ч.</w:t>
            </w:r>
          </w:p>
          <w:p w14:paraId="78E90D71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 – алгебра, биология - по 1 ч.</w:t>
            </w:r>
          </w:p>
          <w:p w14:paraId="1FB5B12C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класс- русский язык, алгебра – по 1 ч.</w:t>
            </w:r>
          </w:p>
          <w:p w14:paraId="185AA80C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 - элективный курс «Правовой ликбез»</w:t>
            </w:r>
          </w:p>
          <w:p w14:paraId="68ED9DA3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 -  математика – 2 ч.,  русский язык </w:t>
            </w:r>
            <w:r w:rsidR="00CF463C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2ч., обществознание - 1 ч., химия -2 ч., биология -1 час,  физика -1 ч.</w:t>
            </w:r>
          </w:p>
          <w:p w14:paraId="7EC568C7" w14:textId="77777777" w:rsidR="00011D0D" w:rsidRPr="00CF463C" w:rsidRDefault="00011D0D" w:rsidP="00943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 класс - математика – 2 ч.,  русский язык </w:t>
            </w:r>
            <w:r w:rsidR="00CF463C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1ч., обществознание - 1 ч., химия -2 ч., биология -1 час,  физика -1 ч.</w:t>
            </w:r>
          </w:p>
        </w:tc>
      </w:tr>
    </w:tbl>
    <w:p w14:paraId="32113DC9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5.2.5. Отражение углубленного изучения отдельных предметов </w:t>
      </w:r>
      <w:r w:rsidRPr="00CF46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14:paraId="5A7C1EDC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5.2.6. Направленность программ  профильной подготовки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2191"/>
      </w:tblGrid>
      <w:tr w:rsidR="00CF463C" w:rsidRPr="00CF463C" w14:paraId="49753CC9" w14:textId="77777777" w:rsidTr="001F6B0C">
        <w:tc>
          <w:tcPr>
            <w:tcW w:w="1809" w:type="dxa"/>
          </w:tcPr>
          <w:p w14:paraId="66B8CBC4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</w:tcPr>
          <w:p w14:paraId="5A6E02FB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041ED388" w14:textId="77777777" w:rsidTr="001F6B0C">
        <w:trPr>
          <w:trHeight w:val="370"/>
        </w:trPr>
        <w:tc>
          <w:tcPr>
            <w:tcW w:w="1809" w:type="dxa"/>
          </w:tcPr>
          <w:p w14:paraId="31A9D08C" w14:textId="77777777" w:rsidR="001F6B0C" w:rsidRPr="00CF463C" w:rsidRDefault="001F6B0C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2191" w:type="dxa"/>
          </w:tcPr>
          <w:p w14:paraId="5AB2696B" w14:textId="77777777" w:rsidR="001F6B0C" w:rsidRPr="00CF463C" w:rsidRDefault="001F6B0C" w:rsidP="002E2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класс-</w:t>
            </w:r>
            <w:r w:rsidRPr="00CF46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социально-экономический профиль </w:t>
            </w:r>
          </w:p>
          <w:p w14:paraId="0983108E" w14:textId="77777777" w:rsidR="001F6B0C" w:rsidRPr="00CF463C" w:rsidRDefault="001F6B0C" w:rsidP="00A7079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класс- </w:t>
            </w:r>
            <w:r w:rsidR="00A70793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социально-экономический профиль</w:t>
            </w:r>
          </w:p>
        </w:tc>
      </w:tr>
      <w:tr w:rsidR="00CF463C" w:rsidRPr="00CF463C" w14:paraId="382A9775" w14:textId="77777777" w:rsidTr="001F6B0C">
        <w:tc>
          <w:tcPr>
            <w:tcW w:w="1809" w:type="dxa"/>
          </w:tcPr>
          <w:p w14:paraId="2DA5C7DF" w14:textId="77777777" w:rsidR="001F6B0C" w:rsidRPr="00CF463C" w:rsidRDefault="001F6B0C" w:rsidP="002139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191" w:type="dxa"/>
          </w:tcPr>
          <w:p w14:paraId="4BF18A15" w14:textId="77777777" w:rsidR="00A70793" w:rsidRPr="00CF463C" w:rsidRDefault="001F6B0C" w:rsidP="00A707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класс-</w:t>
            </w:r>
            <w:r w:rsidRPr="00CF46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0793" w:rsidRPr="00CF46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социально-экономический профиль</w:t>
            </w:r>
          </w:p>
          <w:p w14:paraId="0C4B19D4" w14:textId="77777777" w:rsidR="001F6B0C" w:rsidRPr="00CF463C" w:rsidRDefault="001F6B0C" w:rsidP="00A70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класс- социально-экономический профиль</w:t>
            </w:r>
          </w:p>
        </w:tc>
      </w:tr>
      <w:tr w:rsidR="00CF463C" w:rsidRPr="00CF463C" w14:paraId="6B0C1A07" w14:textId="77777777" w:rsidTr="00A70793">
        <w:trPr>
          <w:trHeight w:val="269"/>
        </w:trPr>
        <w:tc>
          <w:tcPr>
            <w:tcW w:w="1809" w:type="dxa"/>
          </w:tcPr>
          <w:p w14:paraId="55013B3E" w14:textId="77777777" w:rsidR="001F6B0C" w:rsidRPr="00CF463C" w:rsidRDefault="00A70793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191" w:type="dxa"/>
          </w:tcPr>
          <w:p w14:paraId="2B4AAE43" w14:textId="77777777" w:rsidR="001F6B0C" w:rsidRPr="00CF463C" w:rsidRDefault="001F6B0C" w:rsidP="002E26DA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 класс-</w:t>
            </w:r>
            <w:r w:rsidR="00A70793"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793" w:rsidRPr="00CF46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социально-экономический профиль</w:t>
            </w:r>
          </w:p>
        </w:tc>
      </w:tr>
    </w:tbl>
    <w:p w14:paraId="4A4F68A4" w14:textId="77777777" w:rsidR="002E26DA" w:rsidRPr="00CF463C" w:rsidRDefault="002E26DA" w:rsidP="002E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5.2.7. Наличие учебно-методического, материально-технического, кадрового обеспечения для реализации профильного обучения  </w:t>
      </w:r>
      <w:r w:rsidRPr="00CF463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eastAsia="ru-RU"/>
        </w:rPr>
        <w:t>есть</w:t>
      </w:r>
    </w:p>
    <w:p w14:paraId="636E3D35" w14:textId="77777777" w:rsidR="002E26DA" w:rsidRPr="00CF463C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5.3. Наличие рабочих программ по всем предметам учебного плана </w:t>
      </w:r>
      <w:r w:rsidRPr="00CF46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имеются</w:t>
      </w: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реквизиты приказа об утверждении и введении в действие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8112"/>
      </w:tblGrid>
      <w:tr w:rsidR="00CF463C" w:rsidRPr="00CF463C" w14:paraId="434173C7" w14:textId="77777777" w:rsidTr="00C26749">
        <w:tc>
          <w:tcPr>
            <w:tcW w:w="1742" w:type="dxa"/>
          </w:tcPr>
          <w:p w14:paraId="172F0E19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2" w:type="dxa"/>
          </w:tcPr>
          <w:p w14:paraId="033C8185" w14:textId="77777777" w:rsidR="002E26DA" w:rsidRPr="00CF463C" w:rsidRDefault="002E26DA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приказа о введении в действие рабочих программ</w:t>
            </w:r>
          </w:p>
        </w:tc>
      </w:tr>
      <w:tr w:rsidR="00CF463C" w:rsidRPr="00CF463C" w14:paraId="7574B80D" w14:textId="77777777" w:rsidTr="00C26749">
        <w:tc>
          <w:tcPr>
            <w:tcW w:w="1742" w:type="dxa"/>
          </w:tcPr>
          <w:p w14:paraId="4103766E" w14:textId="77777777" w:rsidR="00773157" w:rsidRPr="00CF463C" w:rsidRDefault="00773157" w:rsidP="00EF4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2016-17</w:t>
            </w:r>
          </w:p>
        </w:tc>
        <w:tc>
          <w:tcPr>
            <w:tcW w:w="8112" w:type="dxa"/>
          </w:tcPr>
          <w:p w14:paraId="3CE34256" w14:textId="77777777" w:rsidR="00773157" w:rsidRPr="00CF463C" w:rsidRDefault="004F7071" w:rsidP="004F7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153 от 28.08.2016 г.</w:t>
            </w:r>
          </w:p>
        </w:tc>
      </w:tr>
      <w:tr w:rsidR="00CF463C" w:rsidRPr="00CF463C" w14:paraId="5DAF2984" w14:textId="77777777" w:rsidTr="00C26749">
        <w:tc>
          <w:tcPr>
            <w:tcW w:w="1742" w:type="dxa"/>
          </w:tcPr>
          <w:p w14:paraId="19C5D09F" w14:textId="77777777" w:rsidR="00773157" w:rsidRPr="00CF463C" w:rsidRDefault="00773157" w:rsidP="00EF4F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2017-18</w:t>
            </w:r>
          </w:p>
        </w:tc>
        <w:tc>
          <w:tcPr>
            <w:tcW w:w="8112" w:type="dxa"/>
          </w:tcPr>
          <w:p w14:paraId="54E12E04" w14:textId="77777777" w:rsidR="00773157" w:rsidRPr="00CF463C" w:rsidRDefault="004F7071" w:rsidP="004F7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176 от 29.08.2017 г.</w:t>
            </w:r>
          </w:p>
        </w:tc>
      </w:tr>
      <w:tr w:rsidR="00CF463C" w:rsidRPr="00CF463C" w14:paraId="199192AD" w14:textId="77777777" w:rsidTr="00C26749">
        <w:tc>
          <w:tcPr>
            <w:tcW w:w="1742" w:type="dxa"/>
          </w:tcPr>
          <w:p w14:paraId="23D89388" w14:textId="77777777" w:rsidR="00773157" w:rsidRPr="00CF463C" w:rsidRDefault="00773157" w:rsidP="002E26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2018-19</w:t>
            </w:r>
          </w:p>
        </w:tc>
        <w:tc>
          <w:tcPr>
            <w:tcW w:w="8112" w:type="dxa"/>
          </w:tcPr>
          <w:p w14:paraId="46A0956F" w14:textId="77777777" w:rsidR="00773157" w:rsidRPr="00CF463C" w:rsidRDefault="004F7071" w:rsidP="00773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126 от 16.08.2018 г.</w:t>
            </w:r>
          </w:p>
        </w:tc>
      </w:tr>
      <w:tr w:rsidR="00CF463C" w:rsidRPr="00CF463C" w14:paraId="4CB04109" w14:textId="77777777" w:rsidTr="00C26749">
        <w:tc>
          <w:tcPr>
            <w:tcW w:w="1742" w:type="dxa"/>
          </w:tcPr>
          <w:p w14:paraId="00B4B80A" w14:textId="77777777" w:rsidR="00C44284" w:rsidRPr="00CF463C" w:rsidRDefault="00C44284" w:rsidP="00B620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</w:t>
            </w:r>
          </w:p>
        </w:tc>
        <w:tc>
          <w:tcPr>
            <w:tcW w:w="8112" w:type="dxa"/>
          </w:tcPr>
          <w:p w14:paraId="30050C29" w14:textId="77777777" w:rsidR="00C44284" w:rsidRPr="00CF463C" w:rsidRDefault="00C44284" w:rsidP="00B620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194 от 26.08.2019 г.</w:t>
            </w:r>
          </w:p>
        </w:tc>
      </w:tr>
    </w:tbl>
    <w:p w14:paraId="20BBC7D5" w14:textId="77777777" w:rsidR="002E26DA" w:rsidRPr="00CF463C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5.4. Функционирование системы внутреннего мониторинга качества образования в образовательном учреждении </w:t>
      </w:r>
    </w:p>
    <w:p w14:paraId="5EEDF22C" w14:textId="77777777" w:rsidR="002E26DA" w:rsidRPr="00CF463C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школе ведется мониторинг учебной деятельности как в учебной, так и внеурочной деятельности: </w:t>
      </w:r>
    </w:p>
    <w:p w14:paraId="697059E0" w14:textId="77777777" w:rsidR="002E26DA" w:rsidRPr="00CF463C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мониторинг контрольных работ;</w:t>
      </w:r>
    </w:p>
    <w:p w14:paraId="1634C2B1" w14:textId="77777777" w:rsidR="002E26DA" w:rsidRPr="00CF463C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-мониторинг качества и успеваемости учащихся;</w:t>
      </w:r>
    </w:p>
    <w:p w14:paraId="011DAB64" w14:textId="77777777" w:rsidR="002E26DA" w:rsidRPr="00CF463C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-мониторинг воспитанности учащихся (на начало и конец учебного года);</w:t>
      </w:r>
    </w:p>
    <w:p w14:paraId="6A44B972" w14:textId="77777777" w:rsidR="002E26DA" w:rsidRPr="00CF463C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-мониторинг достижений учителей и учащихся;</w:t>
      </w:r>
    </w:p>
    <w:p w14:paraId="698B4B5D" w14:textId="77777777" w:rsidR="002E26DA" w:rsidRPr="00CF463C" w:rsidRDefault="002E26DA" w:rsidP="002E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-мониторинг уровня здоровья учащихся.</w:t>
      </w:r>
    </w:p>
    <w:p w14:paraId="1FD72B3E" w14:textId="77777777" w:rsidR="002E26DA" w:rsidRPr="00CF463C" w:rsidRDefault="002E26DA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5.5. Состояние коррекционной работы в специальном (коррекционном) образовательном учреждении для обучающихся, воспитанников с ограниченными возможностями здоровья</w:t>
      </w:r>
      <w:r w:rsidRPr="00CF46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нет</w:t>
      </w:r>
    </w:p>
    <w:p w14:paraId="1CA2B80D" w14:textId="77777777" w:rsidR="00001E67" w:rsidRPr="00CF463C" w:rsidRDefault="00001E67" w:rsidP="00E123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297B8BFD" w14:textId="77777777" w:rsidR="00001E67" w:rsidRPr="00CF463C" w:rsidRDefault="00E123AF" w:rsidP="00001E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6 . </w:t>
      </w:r>
      <w:r w:rsidR="00001E67"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подготовки   учащихся.</w:t>
      </w:r>
    </w:p>
    <w:p w14:paraId="03B62468" w14:textId="77777777" w:rsidR="00E123AF" w:rsidRPr="00CF463C" w:rsidRDefault="00E123AF" w:rsidP="00001E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Результативность работы школы за 2018-2019 учебн</w:t>
      </w:r>
      <w:r w:rsidR="0021391C" w:rsidRPr="00CF463C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ый год</w:t>
      </w:r>
    </w:p>
    <w:p w14:paraId="7D9F65CC" w14:textId="77777777" w:rsidR="00E123AF" w:rsidRPr="00CF463C" w:rsidRDefault="00E123AF" w:rsidP="00E123AF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tbl>
      <w:tblPr>
        <w:tblStyle w:val="38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559"/>
        <w:gridCol w:w="1701"/>
        <w:gridCol w:w="1276"/>
        <w:gridCol w:w="992"/>
        <w:gridCol w:w="1276"/>
        <w:gridCol w:w="850"/>
        <w:gridCol w:w="567"/>
        <w:gridCol w:w="1276"/>
        <w:gridCol w:w="425"/>
        <w:gridCol w:w="709"/>
        <w:gridCol w:w="851"/>
      </w:tblGrid>
      <w:tr w:rsidR="00CF463C" w:rsidRPr="00CF463C" w14:paraId="6643EE57" w14:textId="77777777" w:rsidTr="00001E67">
        <w:tc>
          <w:tcPr>
            <w:tcW w:w="959" w:type="dxa"/>
            <w:vAlign w:val="center"/>
          </w:tcPr>
          <w:p w14:paraId="67112FE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Класс/Параллель</w:t>
            </w:r>
          </w:p>
        </w:tc>
        <w:tc>
          <w:tcPr>
            <w:tcW w:w="1134" w:type="dxa"/>
            <w:vAlign w:val="center"/>
          </w:tcPr>
          <w:p w14:paraId="1967A73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559" w:type="dxa"/>
            <w:vAlign w:val="center"/>
          </w:tcPr>
          <w:p w14:paraId="3887550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них атте</w:t>
            </w:r>
            <w:r w:rsidR="00001E67"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вано</w:t>
            </w:r>
          </w:p>
        </w:tc>
        <w:tc>
          <w:tcPr>
            <w:tcW w:w="1701" w:type="dxa"/>
            <w:vAlign w:val="center"/>
          </w:tcPr>
          <w:p w14:paraId="3AD4E7A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vAlign w:val="center"/>
          </w:tcPr>
          <w:p w14:paraId="14C78E7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992" w:type="dxa"/>
            <w:vAlign w:val="center"/>
          </w:tcPr>
          <w:p w14:paraId="46B0554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vAlign w:val="center"/>
          </w:tcPr>
          <w:p w14:paraId="75C5330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одной 4</w:t>
            </w:r>
          </w:p>
        </w:tc>
        <w:tc>
          <w:tcPr>
            <w:tcW w:w="850" w:type="dxa"/>
            <w:vAlign w:val="center"/>
          </w:tcPr>
          <w:p w14:paraId="29446FE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 5</w:t>
            </w:r>
          </w:p>
        </w:tc>
        <w:tc>
          <w:tcPr>
            <w:tcW w:w="567" w:type="dxa"/>
            <w:vAlign w:val="center"/>
          </w:tcPr>
          <w:p w14:paraId="41851C2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14:paraId="2A96B37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одной 3</w:t>
            </w:r>
          </w:p>
        </w:tc>
        <w:tc>
          <w:tcPr>
            <w:tcW w:w="425" w:type="dxa"/>
            <w:vAlign w:val="center"/>
          </w:tcPr>
          <w:p w14:paraId="727033F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5585C8F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н/а п</w:t>
            </w:r>
          </w:p>
        </w:tc>
        <w:tc>
          <w:tcPr>
            <w:tcW w:w="851" w:type="dxa"/>
            <w:vAlign w:val="center"/>
          </w:tcPr>
          <w:p w14:paraId="087AB37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н/а б</w:t>
            </w:r>
          </w:p>
        </w:tc>
      </w:tr>
      <w:tr w:rsidR="00CF463C" w:rsidRPr="00CF463C" w14:paraId="13EAC696" w14:textId="77777777" w:rsidTr="00001E67">
        <w:tc>
          <w:tcPr>
            <w:tcW w:w="959" w:type="dxa"/>
            <w:hideMark/>
          </w:tcPr>
          <w:p w14:paraId="571B611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134" w:type="dxa"/>
            <w:hideMark/>
          </w:tcPr>
          <w:p w14:paraId="50686EE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hideMark/>
          </w:tcPr>
          <w:p w14:paraId="5173223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hideMark/>
          </w:tcPr>
          <w:p w14:paraId="48F4FF8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79FB026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52.94%</w:t>
            </w:r>
          </w:p>
        </w:tc>
        <w:tc>
          <w:tcPr>
            <w:tcW w:w="992" w:type="dxa"/>
            <w:hideMark/>
          </w:tcPr>
          <w:p w14:paraId="2D98240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14:paraId="40A9F42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530797E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hideMark/>
          </w:tcPr>
          <w:p w14:paraId="655BC47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hideMark/>
          </w:tcPr>
          <w:p w14:paraId="0C8E29D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hideMark/>
          </w:tcPr>
          <w:p w14:paraId="44E7A73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0606FD3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552BFF3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7C35E067" w14:textId="77777777" w:rsidTr="00001E67">
        <w:tc>
          <w:tcPr>
            <w:tcW w:w="959" w:type="dxa"/>
            <w:hideMark/>
          </w:tcPr>
          <w:p w14:paraId="30D127A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134" w:type="dxa"/>
            <w:hideMark/>
          </w:tcPr>
          <w:p w14:paraId="62EB369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hideMark/>
          </w:tcPr>
          <w:p w14:paraId="749A218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hideMark/>
          </w:tcPr>
          <w:p w14:paraId="5805671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625029B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2" w:type="dxa"/>
            <w:hideMark/>
          </w:tcPr>
          <w:p w14:paraId="385DBF0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hideMark/>
          </w:tcPr>
          <w:p w14:paraId="7F755B8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544660C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14:paraId="2AFAA3D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hideMark/>
          </w:tcPr>
          <w:p w14:paraId="6C6CD6E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hideMark/>
          </w:tcPr>
          <w:p w14:paraId="267E688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5A7C53C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6EA6487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36DA2285" w14:textId="77777777" w:rsidTr="00001E67">
        <w:tc>
          <w:tcPr>
            <w:tcW w:w="959" w:type="dxa"/>
            <w:hideMark/>
          </w:tcPr>
          <w:p w14:paraId="39EEC90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14:paraId="18A2E3E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  <w:hideMark/>
          </w:tcPr>
          <w:p w14:paraId="3C0D6D3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hideMark/>
          </w:tcPr>
          <w:p w14:paraId="6A2359C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6937103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51.43%</w:t>
            </w:r>
          </w:p>
        </w:tc>
        <w:tc>
          <w:tcPr>
            <w:tcW w:w="992" w:type="dxa"/>
            <w:hideMark/>
          </w:tcPr>
          <w:p w14:paraId="0076C6C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hideMark/>
          </w:tcPr>
          <w:p w14:paraId="67B5B41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0CA955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hideMark/>
          </w:tcPr>
          <w:p w14:paraId="36D1399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hideMark/>
          </w:tcPr>
          <w:p w14:paraId="139B857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hideMark/>
          </w:tcPr>
          <w:p w14:paraId="505CDD4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15A1067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5D80F23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3C" w:rsidRPr="00CF463C" w14:paraId="03ED4C63" w14:textId="77777777" w:rsidTr="00001E67">
        <w:tc>
          <w:tcPr>
            <w:tcW w:w="959" w:type="dxa"/>
            <w:hideMark/>
          </w:tcPr>
          <w:p w14:paraId="696B14A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134" w:type="dxa"/>
            <w:hideMark/>
          </w:tcPr>
          <w:p w14:paraId="4C04C17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hideMark/>
          </w:tcPr>
          <w:p w14:paraId="6D7F71F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hideMark/>
          </w:tcPr>
          <w:p w14:paraId="4D43C1E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3B71DAE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992" w:type="dxa"/>
            <w:hideMark/>
          </w:tcPr>
          <w:p w14:paraId="19E8E8E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hideMark/>
          </w:tcPr>
          <w:p w14:paraId="173AC25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443EBC8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35D36BF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hideMark/>
          </w:tcPr>
          <w:p w14:paraId="0AE1FCA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hideMark/>
          </w:tcPr>
          <w:p w14:paraId="1AA5B02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61630E0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301DD7D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5F8C8BDC" w14:textId="77777777" w:rsidTr="00001E67">
        <w:tc>
          <w:tcPr>
            <w:tcW w:w="959" w:type="dxa"/>
            <w:hideMark/>
          </w:tcPr>
          <w:p w14:paraId="4198352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134" w:type="dxa"/>
            <w:hideMark/>
          </w:tcPr>
          <w:p w14:paraId="073CD69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hideMark/>
          </w:tcPr>
          <w:p w14:paraId="44003CA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hideMark/>
          </w:tcPr>
          <w:p w14:paraId="5823096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532C027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57.89%</w:t>
            </w:r>
          </w:p>
        </w:tc>
        <w:tc>
          <w:tcPr>
            <w:tcW w:w="992" w:type="dxa"/>
            <w:hideMark/>
          </w:tcPr>
          <w:p w14:paraId="5A667CF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hideMark/>
          </w:tcPr>
          <w:p w14:paraId="28D520B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1354F88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hideMark/>
          </w:tcPr>
          <w:p w14:paraId="3DCF2A0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hideMark/>
          </w:tcPr>
          <w:p w14:paraId="4F8C70B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hideMark/>
          </w:tcPr>
          <w:p w14:paraId="59CBEC7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7F3BC44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32E6E92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15E4979B" w14:textId="77777777" w:rsidTr="00001E67">
        <w:tc>
          <w:tcPr>
            <w:tcW w:w="959" w:type="dxa"/>
            <w:hideMark/>
          </w:tcPr>
          <w:p w14:paraId="2DDE645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134" w:type="dxa"/>
            <w:hideMark/>
          </w:tcPr>
          <w:p w14:paraId="47BB58C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hideMark/>
          </w:tcPr>
          <w:p w14:paraId="7948E27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hideMark/>
          </w:tcPr>
          <w:p w14:paraId="7C23EC5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092E464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992" w:type="dxa"/>
            <w:hideMark/>
          </w:tcPr>
          <w:p w14:paraId="4F4B040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14:paraId="0BE78D5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4D27016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14:paraId="6C6E87D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hideMark/>
          </w:tcPr>
          <w:p w14:paraId="675F1E3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hideMark/>
          </w:tcPr>
          <w:p w14:paraId="4718458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09313D4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41091E8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6F7013E0" w14:textId="77777777" w:rsidTr="00001E67">
        <w:tc>
          <w:tcPr>
            <w:tcW w:w="959" w:type="dxa"/>
            <w:hideMark/>
          </w:tcPr>
          <w:p w14:paraId="7D98CD2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14:paraId="6A02513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59" w:type="dxa"/>
            <w:hideMark/>
          </w:tcPr>
          <w:p w14:paraId="75F1955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01" w:type="dxa"/>
            <w:hideMark/>
          </w:tcPr>
          <w:p w14:paraId="4FFB5B4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78E9E55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59.32%</w:t>
            </w:r>
          </w:p>
        </w:tc>
        <w:tc>
          <w:tcPr>
            <w:tcW w:w="992" w:type="dxa"/>
            <w:hideMark/>
          </w:tcPr>
          <w:p w14:paraId="40105B6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hideMark/>
          </w:tcPr>
          <w:p w14:paraId="4E8F50C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6B1A3A9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hideMark/>
          </w:tcPr>
          <w:p w14:paraId="684635A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hideMark/>
          </w:tcPr>
          <w:p w14:paraId="688430A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hideMark/>
          </w:tcPr>
          <w:p w14:paraId="324CA98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4211695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3103877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3C" w:rsidRPr="00CF463C" w14:paraId="55F28CB8" w14:textId="77777777" w:rsidTr="00001E67">
        <w:tc>
          <w:tcPr>
            <w:tcW w:w="959" w:type="dxa"/>
            <w:hideMark/>
          </w:tcPr>
          <w:p w14:paraId="39B7750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134" w:type="dxa"/>
            <w:hideMark/>
          </w:tcPr>
          <w:p w14:paraId="4E127D8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hideMark/>
          </w:tcPr>
          <w:p w14:paraId="36660C3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hideMark/>
          </w:tcPr>
          <w:p w14:paraId="03EF7CF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1599C13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992" w:type="dxa"/>
            <w:hideMark/>
          </w:tcPr>
          <w:p w14:paraId="4694FD6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hideMark/>
          </w:tcPr>
          <w:p w14:paraId="5CCAC77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6A51FE2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hideMark/>
          </w:tcPr>
          <w:p w14:paraId="6690490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hideMark/>
          </w:tcPr>
          <w:p w14:paraId="484D8A9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hideMark/>
          </w:tcPr>
          <w:p w14:paraId="61CAE44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3FA34ED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7714043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43A4863F" w14:textId="77777777" w:rsidTr="00001E67">
        <w:tc>
          <w:tcPr>
            <w:tcW w:w="959" w:type="dxa"/>
            <w:hideMark/>
          </w:tcPr>
          <w:p w14:paraId="550D477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134" w:type="dxa"/>
            <w:hideMark/>
          </w:tcPr>
          <w:p w14:paraId="797C355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hideMark/>
          </w:tcPr>
          <w:p w14:paraId="2D16330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hideMark/>
          </w:tcPr>
          <w:p w14:paraId="47B05BD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53C0788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68.18%</w:t>
            </w:r>
          </w:p>
        </w:tc>
        <w:tc>
          <w:tcPr>
            <w:tcW w:w="992" w:type="dxa"/>
            <w:hideMark/>
          </w:tcPr>
          <w:p w14:paraId="19DCFE6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hideMark/>
          </w:tcPr>
          <w:p w14:paraId="4E189F1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219B2D5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hideMark/>
          </w:tcPr>
          <w:p w14:paraId="5928089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hideMark/>
          </w:tcPr>
          <w:p w14:paraId="6FDFB2A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hideMark/>
          </w:tcPr>
          <w:p w14:paraId="73D6547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0072328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3808C61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40E09A27" w14:textId="77777777" w:rsidTr="00001E67">
        <w:tc>
          <w:tcPr>
            <w:tcW w:w="959" w:type="dxa"/>
            <w:hideMark/>
          </w:tcPr>
          <w:p w14:paraId="19BF0A0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14:paraId="50F0CB5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9" w:type="dxa"/>
            <w:hideMark/>
          </w:tcPr>
          <w:p w14:paraId="40B6B5A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  <w:hideMark/>
          </w:tcPr>
          <w:p w14:paraId="3C63C61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5AB28AC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2" w:type="dxa"/>
            <w:hideMark/>
          </w:tcPr>
          <w:p w14:paraId="0E83309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hideMark/>
          </w:tcPr>
          <w:p w14:paraId="59EBD61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hideMark/>
          </w:tcPr>
          <w:p w14:paraId="478103E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hideMark/>
          </w:tcPr>
          <w:p w14:paraId="3B7F7CB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hideMark/>
          </w:tcPr>
          <w:p w14:paraId="24DFB95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hideMark/>
          </w:tcPr>
          <w:p w14:paraId="35D52D8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4E41148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31BD292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3C" w:rsidRPr="00CF463C" w14:paraId="0B24F71B" w14:textId="77777777" w:rsidTr="00001E67">
        <w:tc>
          <w:tcPr>
            <w:tcW w:w="959" w:type="dxa"/>
            <w:hideMark/>
          </w:tcPr>
          <w:p w14:paraId="0386B3F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2-4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14:paraId="61B2F6D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559" w:type="dxa"/>
            <w:hideMark/>
          </w:tcPr>
          <w:p w14:paraId="29B4E72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701" w:type="dxa"/>
            <w:hideMark/>
          </w:tcPr>
          <w:p w14:paraId="1C14BAD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625033E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54.41%</w:t>
            </w:r>
          </w:p>
        </w:tc>
        <w:tc>
          <w:tcPr>
            <w:tcW w:w="992" w:type="dxa"/>
            <w:hideMark/>
          </w:tcPr>
          <w:p w14:paraId="39E4EDE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hideMark/>
          </w:tcPr>
          <w:p w14:paraId="1E888D5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hideMark/>
          </w:tcPr>
          <w:p w14:paraId="77A3203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  <w:hideMark/>
          </w:tcPr>
          <w:p w14:paraId="4816CC9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6" w:type="dxa"/>
            <w:hideMark/>
          </w:tcPr>
          <w:p w14:paraId="2DB4BAE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hideMark/>
          </w:tcPr>
          <w:p w14:paraId="097383F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2F9A763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53B613D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1E54DC9E" w14:textId="77777777" w:rsidTr="00001E67">
        <w:tc>
          <w:tcPr>
            <w:tcW w:w="959" w:type="dxa"/>
            <w:hideMark/>
          </w:tcPr>
          <w:p w14:paraId="242876E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34" w:type="dxa"/>
            <w:hideMark/>
          </w:tcPr>
          <w:p w14:paraId="3F66BA0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hideMark/>
          </w:tcPr>
          <w:p w14:paraId="62FAD81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hideMark/>
          </w:tcPr>
          <w:p w14:paraId="4C418DE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09EDA7B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58.33%</w:t>
            </w:r>
          </w:p>
        </w:tc>
        <w:tc>
          <w:tcPr>
            <w:tcW w:w="992" w:type="dxa"/>
            <w:hideMark/>
          </w:tcPr>
          <w:p w14:paraId="7D4703C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hideMark/>
          </w:tcPr>
          <w:p w14:paraId="2869826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72BD56D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14:paraId="64B9DF6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14:paraId="49BD711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hideMark/>
          </w:tcPr>
          <w:p w14:paraId="03A7D83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591FA36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2DCCA14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01A1C0BB" w14:textId="77777777" w:rsidTr="00001E67">
        <w:tc>
          <w:tcPr>
            <w:tcW w:w="959" w:type="dxa"/>
            <w:hideMark/>
          </w:tcPr>
          <w:p w14:paraId="38A0647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34" w:type="dxa"/>
            <w:hideMark/>
          </w:tcPr>
          <w:p w14:paraId="7C3B764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hideMark/>
          </w:tcPr>
          <w:p w14:paraId="1036945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hideMark/>
          </w:tcPr>
          <w:p w14:paraId="18E46BD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0E0A32C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16.67%</w:t>
            </w:r>
          </w:p>
        </w:tc>
        <w:tc>
          <w:tcPr>
            <w:tcW w:w="992" w:type="dxa"/>
            <w:hideMark/>
          </w:tcPr>
          <w:p w14:paraId="384BF3E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54D8FAC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2319628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14:paraId="1FE6DF9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hideMark/>
          </w:tcPr>
          <w:p w14:paraId="771D77C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hideMark/>
          </w:tcPr>
          <w:p w14:paraId="4089F7A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07EE5EA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5EB284E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1FF25CBA" w14:textId="77777777" w:rsidTr="00001E67">
        <w:tc>
          <w:tcPr>
            <w:tcW w:w="959" w:type="dxa"/>
            <w:hideMark/>
          </w:tcPr>
          <w:p w14:paraId="356B707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34" w:type="dxa"/>
            <w:hideMark/>
          </w:tcPr>
          <w:p w14:paraId="75C7723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hideMark/>
          </w:tcPr>
          <w:p w14:paraId="7F7537C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hideMark/>
          </w:tcPr>
          <w:p w14:paraId="4EEA26C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07DFB8B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37.5%</w:t>
            </w:r>
          </w:p>
        </w:tc>
        <w:tc>
          <w:tcPr>
            <w:tcW w:w="992" w:type="dxa"/>
            <w:hideMark/>
          </w:tcPr>
          <w:p w14:paraId="2CBE962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14:paraId="269252A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567A4C6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14:paraId="2CD2D76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hideMark/>
          </w:tcPr>
          <w:p w14:paraId="2F9F44A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hideMark/>
          </w:tcPr>
          <w:p w14:paraId="0C1A265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623CD53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52CD102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49E85C1C" w14:textId="77777777" w:rsidTr="00001E67">
        <w:tc>
          <w:tcPr>
            <w:tcW w:w="959" w:type="dxa"/>
            <w:hideMark/>
          </w:tcPr>
          <w:p w14:paraId="2FDBFEE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14:paraId="25CE814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hideMark/>
          </w:tcPr>
          <w:p w14:paraId="7E42D58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hideMark/>
          </w:tcPr>
          <w:p w14:paraId="6505F66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30CBACE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37.5%</w:t>
            </w:r>
          </w:p>
        </w:tc>
        <w:tc>
          <w:tcPr>
            <w:tcW w:w="992" w:type="dxa"/>
            <w:hideMark/>
          </w:tcPr>
          <w:p w14:paraId="10B51D0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hideMark/>
          </w:tcPr>
          <w:p w14:paraId="0F2803E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0D2A13F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hideMark/>
          </w:tcPr>
          <w:p w14:paraId="224C2E1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hideMark/>
          </w:tcPr>
          <w:p w14:paraId="5F91EA6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hideMark/>
          </w:tcPr>
          <w:p w14:paraId="7BDA190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79000B4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11BE3AF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3C" w:rsidRPr="00CF463C" w14:paraId="15785848" w14:textId="77777777" w:rsidTr="00001E67">
        <w:tc>
          <w:tcPr>
            <w:tcW w:w="959" w:type="dxa"/>
            <w:hideMark/>
          </w:tcPr>
          <w:p w14:paraId="7222843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34" w:type="dxa"/>
            <w:hideMark/>
          </w:tcPr>
          <w:p w14:paraId="313767A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hideMark/>
          </w:tcPr>
          <w:p w14:paraId="35916A7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hideMark/>
          </w:tcPr>
          <w:p w14:paraId="26AEDC9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1D51093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992" w:type="dxa"/>
            <w:hideMark/>
          </w:tcPr>
          <w:p w14:paraId="48DA2DB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hideMark/>
          </w:tcPr>
          <w:p w14:paraId="7519611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69AE500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14:paraId="5F40D78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hideMark/>
          </w:tcPr>
          <w:p w14:paraId="5598948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hideMark/>
          </w:tcPr>
          <w:p w14:paraId="5987EED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4EE387F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09E446A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3441A33A" w14:textId="77777777" w:rsidTr="00001E67">
        <w:tc>
          <w:tcPr>
            <w:tcW w:w="959" w:type="dxa"/>
            <w:hideMark/>
          </w:tcPr>
          <w:p w14:paraId="44DF782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34" w:type="dxa"/>
            <w:hideMark/>
          </w:tcPr>
          <w:p w14:paraId="4C12552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hideMark/>
          </w:tcPr>
          <w:p w14:paraId="7658935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hideMark/>
          </w:tcPr>
          <w:p w14:paraId="3F19BEA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59B420A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47.06%</w:t>
            </w:r>
          </w:p>
        </w:tc>
        <w:tc>
          <w:tcPr>
            <w:tcW w:w="992" w:type="dxa"/>
            <w:hideMark/>
          </w:tcPr>
          <w:p w14:paraId="6E55768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hideMark/>
          </w:tcPr>
          <w:p w14:paraId="5FB17E1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373F699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hideMark/>
          </w:tcPr>
          <w:p w14:paraId="16C1830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hideMark/>
          </w:tcPr>
          <w:p w14:paraId="18CD0CA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hideMark/>
          </w:tcPr>
          <w:p w14:paraId="0D6AF30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5AF937C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25DD423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5271B976" w14:textId="77777777" w:rsidTr="00001E67">
        <w:tc>
          <w:tcPr>
            <w:tcW w:w="959" w:type="dxa"/>
            <w:hideMark/>
          </w:tcPr>
          <w:p w14:paraId="551FB5D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14:paraId="3C900E2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hideMark/>
          </w:tcPr>
          <w:p w14:paraId="7D7B396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hideMark/>
          </w:tcPr>
          <w:p w14:paraId="7B569C8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44BEEA9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36.36%</w:t>
            </w:r>
          </w:p>
        </w:tc>
        <w:tc>
          <w:tcPr>
            <w:tcW w:w="992" w:type="dxa"/>
            <w:hideMark/>
          </w:tcPr>
          <w:p w14:paraId="6B3A61B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hideMark/>
          </w:tcPr>
          <w:p w14:paraId="39C3B8E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2498F62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14:paraId="1B27B1D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hideMark/>
          </w:tcPr>
          <w:p w14:paraId="5CDDB0F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hideMark/>
          </w:tcPr>
          <w:p w14:paraId="3FDAA7E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42674CC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0FF8AF8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3C" w:rsidRPr="00CF463C" w14:paraId="136AF782" w14:textId="77777777" w:rsidTr="00001E67">
        <w:tc>
          <w:tcPr>
            <w:tcW w:w="959" w:type="dxa"/>
            <w:hideMark/>
          </w:tcPr>
          <w:p w14:paraId="6FE4B64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134" w:type="dxa"/>
            <w:hideMark/>
          </w:tcPr>
          <w:p w14:paraId="3432073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hideMark/>
          </w:tcPr>
          <w:p w14:paraId="7E4C2DE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hideMark/>
          </w:tcPr>
          <w:p w14:paraId="4B8933E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699A22F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33.33%</w:t>
            </w:r>
          </w:p>
        </w:tc>
        <w:tc>
          <w:tcPr>
            <w:tcW w:w="992" w:type="dxa"/>
            <w:hideMark/>
          </w:tcPr>
          <w:p w14:paraId="593CB1C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087CFAC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3DAD9C2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hideMark/>
          </w:tcPr>
          <w:p w14:paraId="484D5C2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hideMark/>
          </w:tcPr>
          <w:p w14:paraId="5AD58DB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hideMark/>
          </w:tcPr>
          <w:p w14:paraId="4DAAE39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2FE9516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24E57FF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4DCFDD1E" w14:textId="77777777" w:rsidTr="00001E67">
        <w:tc>
          <w:tcPr>
            <w:tcW w:w="959" w:type="dxa"/>
            <w:hideMark/>
          </w:tcPr>
          <w:p w14:paraId="09A5E25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134" w:type="dxa"/>
            <w:hideMark/>
          </w:tcPr>
          <w:p w14:paraId="3BE9BCB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hideMark/>
          </w:tcPr>
          <w:p w14:paraId="10FA65E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hideMark/>
          </w:tcPr>
          <w:p w14:paraId="7124B83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28BD147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29.41%</w:t>
            </w:r>
          </w:p>
        </w:tc>
        <w:tc>
          <w:tcPr>
            <w:tcW w:w="992" w:type="dxa"/>
            <w:hideMark/>
          </w:tcPr>
          <w:p w14:paraId="78C7E3E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277E6B8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37F11C9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hideMark/>
          </w:tcPr>
          <w:p w14:paraId="37E2F6A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hideMark/>
          </w:tcPr>
          <w:p w14:paraId="191CE25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hideMark/>
          </w:tcPr>
          <w:p w14:paraId="042431F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7B9DD56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7111AAB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5BE31CF5" w14:textId="77777777" w:rsidTr="00001E67">
        <w:tc>
          <w:tcPr>
            <w:tcW w:w="959" w:type="dxa"/>
            <w:hideMark/>
          </w:tcPr>
          <w:p w14:paraId="3A62944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14:paraId="72DE389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hideMark/>
          </w:tcPr>
          <w:p w14:paraId="522E9EF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hideMark/>
          </w:tcPr>
          <w:p w14:paraId="6194A7D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1EF8D67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31.25%</w:t>
            </w:r>
          </w:p>
        </w:tc>
        <w:tc>
          <w:tcPr>
            <w:tcW w:w="992" w:type="dxa"/>
            <w:hideMark/>
          </w:tcPr>
          <w:p w14:paraId="4B47DBB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1EC4981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hideMark/>
          </w:tcPr>
          <w:p w14:paraId="770C061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14:paraId="2353A39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hideMark/>
          </w:tcPr>
          <w:p w14:paraId="5AB7808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hideMark/>
          </w:tcPr>
          <w:p w14:paraId="4CCB202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279E235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78BF3F0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3C" w:rsidRPr="00CF463C" w14:paraId="1A7B488B" w14:textId="77777777" w:rsidTr="00001E67">
        <w:tc>
          <w:tcPr>
            <w:tcW w:w="959" w:type="dxa"/>
            <w:hideMark/>
          </w:tcPr>
          <w:p w14:paraId="32DABC3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34" w:type="dxa"/>
            <w:hideMark/>
          </w:tcPr>
          <w:p w14:paraId="0C747D2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hideMark/>
          </w:tcPr>
          <w:p w14:paraId="6BF2FB5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hideMark/>
          </w:tcPr>
          <w:p w14:paraId="63A12A3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38DCA81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992" w:type="dxa"/>
            <w:hideMark/>
          </w:tcPr>
          <w:p w14:paraId="042951B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hideMark/>
          </w:tcPr>
          <w:p w14:paraId="4030F81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31AAEBB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14:paraId="052299E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hideMark/>
          </w:tcPr>
          <w:p w14:paraId="1B76665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hideMark/>
          </w:tcPr>
          <w:p w14:paraId="2840FF6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60921C0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604A390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0E17B579" w14:textId="77777777" w:rsidTr="00001E67">
        <w:tc>
          <w:tcPr>
            <w:tcW w:w="959" w:type="dxa"/>
            <w:hideMark/>
          </w:tcPr>
          <w:p w14:paraId="069AC56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34" w:type="dxa"/>
            <w:hideMark/>
          </w:tcPr>
          <w:p w14:paraId="7A93D02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hideMark/>
          </w:tcPr>
          <w:p w14:paraId="13A4D91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hideMark/>
          </w:tcPr>
          <w:p w14:paraId="3629CD8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7CBEA36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992" w:type="dxa"/>
            <w:hideMark/>
          </w:tcPr>
          <w:p w14:paraId="388EE3A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hideMark/>
          </w:tcPr>
          <w:p w14:paraId="5CC0840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60955B1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14:paraId="5CD3EEF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hideMark/>
          </w:tcPr>
          <w:p w14:paraId="4984999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hideMark/>
          </w:tcPr>
          <w:p w14:paraId="7F04C70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7553AEC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26650FB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56CB1CFF" w14:textId="77777777" w:rsidTr="00001E67">
        <w:tc>
          <w:tcPr>
            <w:tcW w:w="959" w:type="dxa"/>
            <w:hideMark/>
          </w:tcPr>
          <w:p w14:paraId="3E9990F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14:paraId="245B1B7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hideMark/>
          </w:tcPr>
          <w:p w14:paraId="56386B0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hideMark/>
          </w:tcPr>
          <w:p w14:paraId="4D6E04F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10C15E6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992" w:type="dxa"/>
            <w:hideMark/>
          </w:tcPr>
          <w:p w14:paraId="654EA99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hideMark/>
          </w:tcPr>
          <w:p w14:paraId="15CD1DD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78FD761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hideMark/>
          </w:tcPr>
          <w:p w14:paraId="2EA980F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hideMark/>
          </w:tcPr>
          <w:p w14:paraId="37C6625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hideMark/>
          </w:tcPr>
          <w:p w14:paraId="50B6B9A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0CFD420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6ADA611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3C" w:rsidRPr="00CF463C" w14:paraId="2286D235" w14:textId="77777777" w:rsidTr="00001E67">
        <w:tc>
          <w:tcPr>
            <w:tcW w:w="959" w:type="dxa"/>
            <w:hideMark/>
          </w:tcPr>
          <w:p w14:paraId="49244FA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34" w:type="dxa"/>
            <w:hideMark/>
          </w:tcPr>
          <w:p w14:paraId="1110C4E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hideMark/>
          </w:tcPr>
          <w:p w14:paraId="4B5DFEA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hideMark/>
          </w:tcPr>
          <w:p w14:paraId="6FFFEDE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485622C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52.94%</w:t>
            </w:r>
          </w:p>
        </w:tc>
        <w:tc>
          <w:tcPr>
            <w:tcW w:w="992" w:type="dxa"/>
            <w:hideMark/>
          </w:tcPr>
          <w:p w14:paraId="2B80721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hideMark/>
          </w:tcPr>
          <w:p w14:paraId="79A5179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4D861F9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14:paraId="2D77D9A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hideMark/>
          </w:tcPr>
          <w:p w14:paraId="69E67D3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hideMark/>
          </w:tcPr>
          <w:p w14:paraId="4A5D953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0333609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650C438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0A6AD620" w14:textId="77777777" w:rsidTr="00001E67">
        <w:tc>
          <w:tcPr>
            <w:tcW w:w="959" w:type="dxa"/>
            <w:hideMark/>
          </w:tcPr>
          <w:p w14:paraId="293B0F0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4" w:type="dxa"/>
            <w:hideMark/>
          </w:tcPr>
          <w:p w14:paraId="59BC35D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hideMark/>
          </w:tcPr>
          <w:p w14:paraId="246B539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hideMark/>
          </w:tcPr>
          <w:p w14:paraId="447204A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65290A6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38.89%</w:t>
            </w:r>
          </w:p>
        </w:tc>
        <w:tc>
          <w:tcPr>
            <w:tcW w:w="992" w:type="dxa"/>
            <w:hideMark/>
          </w:tcPr>
          <w:p w14:paraId="7280F0C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57A2CB1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1B55999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hideMark/>
          </w:tcPr>
          <w:p w14:paraId="3DF292E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hideMark/>
          </w:tcPr>
          <w:p w14:paraId="1DFA2EE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hideMark/>
          </w:tcPr>
          <w:p w14:paraId="21E5902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7ED92D1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6CA4D42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57D6E744" w14:textId="77777777" w:rsidTr="00001E67">
        <w:tc>
          <w:tcPr>
            <w:tcW w:w="959" w:type="dxa"/>
            <w:hideMark/>
          </w:tcPr>
          <w:p w14:paraId="3FA53EE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14:paraId="416ADD0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  <w:hideMark/>
          </w:tcPr>
          <w:p w14:paraId="3BADA5A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hideMark/>
          </w:tcPr>
          <w:p w14:paraId="0FB941F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5124D7C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45.71%</w:t>
            </w:r>
          </w:p>
        </w:tc>
        <w:tc>
          <w:tcPr>
            <w:tcW w:w="992" w:type="dxa"/>
            <w:hideMark/>
          </w:tcPr>
          <w:p w14:paraId="0D76E3D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hideMark/>
          </w:tcPr>
          <w:p w14:paraId="250F237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50D16CB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hideMark/>
          </w:tcPr>
          <w:p w14:paraId="0D43ACE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hideMark/>
          </w:tcPr>
          <w:p w14:paraId="784DC5C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hideMark/>
          </w:tcPr>
          <w:p w14:paraId="5AA960A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2EED95C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6B98969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3C" w:rsidRPr="00CF463C" w14:paraId="36AB3F45" w14:textId="77777777" w:rsidTr="00001E67">
        <w:tc>
          <w:tcPr>
            <w:tcW w:w="959" w:type="dxa"/>
            <w:hideMark/>
          </w:tcPr>
          <w:p w14:paraId="6A72FAA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14:paraId="58061E5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559" w:type="dxa"/>
            <w:hideMark/>
          </w:tcPr>
          <w:p w14:paraId="7DC8169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701" w:type="dxa"/>
            <w:hideMark/>
          </w:tcPr>
          <w:p w14:paraId="0016ED1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0A92E74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39.44%</w:t>
            </w:r>
          </w:p>
        </w:tc>
        <w:tc>
          <w:tcPr>
            <w:tcW w:w="992" w:type="dxa"/>
            <w:hideMark/>
          </w:tcPr>
          <w:p w14:paraId="40BF2054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hideMark/>
          </w:tcPr>
          <w:p w14:paraId="7F480AF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hideMark/>
          </w:tcPr>
          <w:p w14:paraId="09DA05F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hideMark/>
          </w:tcPr>
          <w:p w14:paraId="0C24ADC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276" w:type="dxa"/>
            <w:hideMark/>
          </w:tcPr>
          <w:p w14:paraId="762B703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dxa"/>
            <w:hideMark/>
          </w:tcPr>
          <w:p w14:paraId="7B7D3F1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0EEAC72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5FE6DCA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2EEDFC9F" w14:textId="77777777" w:rsidTr="00001E67">
        <w:tc>
          <w:tcPr>
            <w:tcW w:w="959" w:type="dxa"/>
            <w:hideMark/>
          </w:tcPr>
          <w:p w14:paraId="62A6FCA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hideMark/>
          </w:tcPr>
          <w:p w14:paraId="3B38650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hideMark/>
          </w:tcPr>
          <w:p w14:paraId="7D893BE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hideMark/>
          </w:tcPr>
          <w:p w14:paraId="14CCC04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0DF91AD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78.57%</w:t>
            </w:r>
          </w:p>
        </w:tc>
        <w:tc>
          <w:tcPr>
            <w:tcW w:w="992" w:type="dxa"/>
            <w:hideMark/>
          </w:tcPr>
          <w:p w14:paraId="28887D88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17449DC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3E66A1A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14:paraId="025572B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hideMark/>
          </w:tcPr>
          <w:p w14:paraId="231FB76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hideMark/>
          </w:tcPr>
          <w:p w14:paraId="12CB656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1FFDE46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6A2F2D6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5140C99A" w14:textId="77777777" w:rsidTr="00001E67">
        <w:tc>
          <w:tcPr>
            <w:tcW w:w="959" w:type="dxa"/>
            <w:hideMark/>
          </w:tcPr>
          <w:p w14:paraId="7B0133A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hideMark/>
          </w:tcPr>
          <w:p w14:paraId="782884D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hideMark/>
          </w:tcPr>
          <w:p w14:paraId="457CCB8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hideMark/>
          </w:tcPr>
          <w:p w14:paraId="5F97CB8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5D681F0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85.71%</w:t>
            </w:r>
          </w:p>
        </w:tc>
        <w:tc>
          <w:tcPr>
            <w:tcW w:w="992" w:type="dxa"/>
            <w:hideMark/>
          </w:tcPr>
          <w:p w14:paraId="7E7B750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14:paraId="6146A3A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6E012A6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14:paraId="3DC4074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hideMark/>
          </w:tcPr>
          <w:p w14:paraId="2459388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hideMark/>
          </w:tcPr>
          <w:p w14:paraId="0DDAF3F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23CEA29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4940AD2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463C" w:rsidRPr="00CF463C" w14:paraId="66009290" w14:textId="77777777" w:rsidTr="00001E67">
        <w:tc>
          <w:tcPr>
            <w:tcW w:w="959" w:type="dxa"/>
            <w:hideMark/>
          </w:tcPr>
          <w:p w14:paraId="3D82F78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14:paraId="645DF28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  <w:hideMark/>
          </w:tcPr>
          <w:p w14:paraId="032EA0C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hideMark/>
          </w:tcPr>
          <w:p w14:paraId="2EDBBE4D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3F20640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82.86%</w:t>
            </w:r>
          </w:p>
        </w:tc>
        <w:tc>
          <w:tcPr>
            <w:tcW w:w="992" w:type="dxa"/>
            <w:hideMark/>
          </w:tcPr>
          <w:p w14:paraId="58AAE33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14:paraId="2EDACFE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hideMark/>
          </w:tcPr>
          <w:p w14:paraId="1B66A97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hideMark/>
          </w:tcPr>
          <w:p w14:paraId="4C80C85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hideMark/>
          </w:tcPr>
          <w:p w14:paraId="0392D10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hideMark/>
          </w:tcPr>
          <w:p w14:paraId="326ACDF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466B77C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23E01133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463C" w:rsidRPr="00CF463C" w14:paraId="309E5115" w14:textId="77777777" w:rsidTr="00001E67">
        <w:tc>
          <w:tcPr>
            <w:tcW w:w="959" w:type="dxa"/>
            <w:hideMark/>
          </w:tcPr>
          <w:p w14:paraId="3F0391A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2-9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14:paraId="06F695DF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1559" w:type="dxa"/>
            <w:hideMark/>
          </w:tcPr>
          <w:p w14:paraId="3CE0515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1701" w:type="dxa"/>
            <w:hideMark/>
          </w:tcPr>
          <w:p w14:paraId="049C914E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057F210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45.89%</w:t>
            </w:r>
          </w:p>
        </w:tc>
        <w:tc>
          <w:tcPr>
            <w:tcW w:w="992" w:type="dxa"/>
            <w:hideMark/>
          </w:tcPr>
          <w:p w14:paraId="7921B14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hideMark/>
          </w:tcPr>
          <w:p w14:paraId="1C9BA89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hideMark/>
          </w:tcPr>
          <w:p w14:paraId="1A9EBB8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7" w:type="dxa"/>
            <w:hideMark/>
          </w:tcPr>
          <w:p w14:paraId="568D501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276" w:type="dxa"/>
            <w:hideMark/>
          </w:tcPr>
          <w:p w14:paraId="0646234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" w:type="dxa"/>
            <w:hideMark/>
          </w:tcPr>
          <w:p w14:paraId="4BC31E2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17677D3B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783BFE7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E67" w:rsidRPr="00CF463C" w14:paraId="0A235CE9" w14:textId="77777777" w:rsidTr="00001E67">
        <w:tc>
          <w:tcPr>
            <w:tcW w:w="959" w:type="dxa"/>
            <w:hideMark/>
          </w:tcPr>
          <w:p w14:paraId="44996679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hideMark/>
          </w:tcPr>
          <w:p w14:paraId="4BFD139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559" w:type="dxa"/>
            <w:hideMark/>
          </w:tcPr>
          <w:p w14:paraId="46E637D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701" w:type="dxa"/>
            <w:hideMark/>
          </w:tcPr>
          <w:p w14:paraId="08F909BA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  <w:hideMark/>
          </w:tcPr>
          <w:p w14:paraId="54F6D725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49.57%</w:t>
            </w:r>
          </w:p>
        </w:tc>
        <w:tc>
          <w:tcPr>
            <w:tcW w:w="992" w:type="dxa"/>
            <w:hideMark/>
          </w:tcPr>
          <w:p w14:paraId="1CA89796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hideMark/>
          </w:tcPr>
          <w:p w14:paraId="0ACC139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hideMark/>
          </w:tcPr>
          <w:p w14:paraId="5219116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hideMark/>
          </w:tcPr>
          <w:p w14:paraId="26BD6C12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276" w:type="dxa"/>
            <w:hideMark/>
          </w:tcPr>
          <w:p w14:paraId="4BE7A53C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" w:type="dxa"/>
            <w:hideMark/>
          </w:tcPr>
          <w:p w14:paraId="10BADF91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14:paraId="6C1F7F50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14:paraId="0F63FE67" w14:textId="77777777" w:rsidR="00E123AF" w:rsidRPr="00CF463C" w:rsidRDefault="00E123AF" w:rsidP="00E12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AFFF8F" w14:textId="77777777" w:rsidR="00E123AF" w:rsidRPr="00CF463C" w:rsidRDefault="00E123AF" w:rsidP="00E123A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FEBCB2B" w14:textId="77777777" w:rsidR="0021391C" w:rsidRPr="00CF463C" w:rsidRDefault="0021391C" w:rsidP="00213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Выводы: </w:t>
      </w:r>
    </w:p>
    <w:p w14:paraId="53DE0FA1" w14:textId="77777777" w:rsidR="0021391C" w:rsidRPr="00CF463C" w:rsidRDefault="0021391C" w:rsidP="00213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отмечается довольно высокий показатель качества знаний в сравнении с данными по всей школе  в следующих классах: 3а (65%) , 4б (68%), 10 (85%), 11 (80%)</w:t>
      </w:r>
    </w:p>
    <w:p w14:paraId="090A799F" w14:textId="77777777" w:rsidR="0021391C" w:rsidRPr="00CF463C" w:rsidRDefault="0021391C" w:rsidP="00213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низкий показатель качества знаний в 4а (30%), 5б (17%), 5в (38%), 6а (25%), 7а (33%), 7б (23%), 9б (39%), классах, что ниже средних показателей качества знаний учащихся</w:t>
      </w:r>
    </w:p>
    <w:p w14:paraId="71E86BFA" w14:textId="77777777" w:rsidR="00E123AF" w:rsidRPr="00CF463C" w:rsidRDefault="0021391C" w:rsidP="00213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особо низкие показатели в 5б (17%)</w:t>
      </w:r>
    </w:p>
    <w:p w14:paraId="7C833DE4" w14:textId="77777777" w:rsidR="00F234C1" w:rsidRPr="00CF463C" w:rsidRDefault="00F234C1" w:rsidP="00213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A5F92" w14:textId="77777777" w:rsidR="00F234C1" w:rsidRPr="00CF463C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Сравнительная таблица итогов окончания учебного года по предметам за 3 года</w:t>
      </w:r>
    </w:p>
    <w:p w14:paraId="276134BD" w14:textId="77777777" w:rsidR="00F234C1" w:rsidRPr="00CF463C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7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1559"/>
        <w:gridCol w:w="1418"/>
        <w:gridCol w:w="1559"/>
        <w:gridCol w:w="1559"/>
        <w:gridCol w:w="1701"/>
      </w:tblGrid>
      <w:tr w:rsidR="00CF463C" w:rsidRPr="00CF463C" w14:paraId="6B0597B8" w14:textId="77777777" w:rsidTr="00B90DC3">
        <w:tc>
          <w:tcPr>
            <w:tcW w:w="4253" w:type="dxa"/>
            <w:shd w:val="clear" w:color="auto" w:fill="auto"/>
          </w:tcPr>
          <w:p w14:paraId="5731023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0E2DC8E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D80004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0296B76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CF463C" w:rsidRPr="00CF463C" w14:paraId="6AC0AE0A" w14:textId="77777777" w:rsidTr="00B90DC3">
        <w:tc>
          <w:tcPr>
            <w:tcW w:w="4253" w:type="dxa"/>
            <w:shd w:val="clear" w:color="auto" w:fill="auto"/>
          </w:tcPr>
          <w:p w14:paraId="509A506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B0A5E3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  <w:tc>
          <w:tcPr>
            <w:tcW w:w="1559" w:type="dxa"/>
            <w:shd w:val="clear" w:color="auto" w:fill="auto"/>
          </w:tcPr>
          <w:p w14:paraId="67CE7BE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Успев.%</w:t>
            </w:r>
          </w:p>
        </w:tc>
        <w:tc>
          <w:tcPr>
            <w:tcW w:w="1418" w:type="dxa"/>
            <w:shd w:val="clear" w:color="auto" w:fill="auto"/>
          </w:tcPr>
          <w:p w14:paraId="7773ADF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  <w:tc>
          <w:tcPr>
            <w:tcW w:w="1559" w:type="dxa"/>
            <w:shd w:val="clear" w:color="auto" w:fill="auto"/>
          </w:tcPr>
          <w:p w14:paraId="2BE602A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Успев.%</w:t>
            </w:r>
          </w:p>
        </w:tc>
        <w:tc>
          <w:tcPr>
            <w:tcW w:w="1559" w:type="dxa"/>
            <w:shd w:val="clear" w:color="auto" w:fill="auto"/>
          </w:tcPr>
          <w:p w14:paraId="31FF6D9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  <w:tc>
          <w:tcPr>
            <w:tcW w:w="1701" w:type="dxa"/>
            <w:shd w:val="clear" w:color="auto" w:fill="auto"/>
          </w:tcPr>
          <w:p w14:paraId="2F1C464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Успев.%</w:t>
            </w:r>
          </w:p>
        </w:tc>
      </w:tr>
      <w:tr w:rsidR="00CF463C" w:rsidRPr="00CF463C" w14:paraId="763EE1C4" w14:textId="77777777" w:rsidTr="00B90DC3">
        <w:tc>
          <w:tcPr>
            <w:tcW w:w="4253" w:type="dxa"/>
            <w:shd w:val="clear" w:color="auto" w:fill="auto"/>
          </w:tcPr>
          <w:p w14:paraId="7CE1A1D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14:paraId="770A26F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68.34%</w:t>
            </w:r>
          </w:p>
        </w:tc>
        <w:tc>
          <w:tcPr>
            <w:tcW w:w="1559" w:type="dxa"/>
            <w:shd w:val="clear" w:color="auto" w:fill="auto"/>
          </w:tcPr>
          <w:p w14:paraId="5B84DF2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99.06%</w:t>
            </w:r>
          </w:p>
        </w:tc>
        <w:tc>
          <w:tcPr>
            <w:tcW w:w="1418" w:type="dxa"/>
            <w:shd w:val="clear" w:color="auto" w:fill="auto"/>
          </w:tcPr>
          <w:p w14:paraId="1372329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66.47%</w:t>
            </w:r>
          </w:p>
        </w:tc>
        <w:tc>
          <w:tcPr>
            <w:tcW w:w="1559" w:type="dxa"/>
            <w:shd w:val="clear" w:color="auto" w:fill="auto"/>
          </w:tcPr>
          <w:p w14:paraId="1F0B86A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98.53%</w:t>
            </w:r>
          </w:p>
        </w:tc>
        <w:tc>
          <w:tcPr>
            <w:tcW w:w="1559" w:type="dxa"/>
            <w:shd w:val="clear" w:color="auto" w:fill="auto"/>
          </w:tcPr>
          <w:p w14:paraId="1839663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62.68%</w:t>
            </w:r>
          </w:p>
        </w:tc>
        <w:tc>
          <w:tcPr>
            <w:tcW w:w="1701" w:type="dxa"/>
            <w:shd w:val="clear" w:color="auto" w:fill="auto"/>
          </w:tcPr>
          <w:p w14:paraId="6D12687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5DF263CD" w14:textId="77777777" w:rsidTr="00B90DC3">
        <w:tc>
          <w:tcPr>
            <w:tcW w:w="4253" w:type="dxa"/>
            <w:shd w:val="clear" w:color="auto" w:fill="auto"/>
          </w:tcPr>
          <w:p w14:paraId="6568072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62E6384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81.77%</w:t>
            </w:r>
          </w:p>
        </w:tc>
        <w:tc>
          <w:tcPr>
            <w:tcW w:w="1559" w:type="dxa"/>
            <w:shd w:val="clear" w:color="auto" w:fill="auto"/>
          </w:tcPr>
          <w:p w14:paraId="3509097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36BC79F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76.65%</w:t>
            </w:r>
          </w:p>
        </w:tc>
        <w:tc>
          <w:tcPr>
            <w:tcW w:w="1559" w:type="dxa"/>
            <w:shd w:val="clear" w:color="auto" w:fill="auto"/>
          </w:tcPr>
          <w:p w14:paraId="779EBB0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1F793F3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77.67%</w:t>
            </w:r>
          </w:p>
        </w:tc>
        <w:tc>
          <w:tcPr>
            <w:tcW w:w="1701" w:type="dxa"/>
            <w:shd w:val="clear" w:color="auto" w:fill="auto"/>
          </w:tcPr>
          <w:p w14:paraId="097B658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5F854C17" w14:textId="77777777" w:rsidTr="00B90DC3">
        <w:tc>
          <w:tcPr>
            <w:tcW w:w="4253" w:type="dxa"/>
            <w:shd w:val="clear" w:color="auto" w:fill="auto"/>
          </w:tcPr>
          <w:p w14:paraId="36EB8A1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01" w:type="dxa"/>
            <w:shd w:val="clear" w:color="auto" w:fill="auto"/>
          </w:tcPr>
          <w:p w14:paraId="051C527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85.34%</w:t>
            </w:r>
          </w:p>
        </w:tc>
        <w:tc>
          <w:tcPr>
            <w:tcW w:w="1559" w:type="dxa"/>
            <w:shd w:val="clear" w:color="auto" w:fill="auto"/>
          </w:tcPr>
          <w:p w14:paraId="2A938F9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79F88C3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88.81%</w:t>
            </w:r>
          </w:p>
        </w:tc>
        <w:tc>
          <w:tcPr>
            <w:tcW w:w="1559" w:type="dxa"/>
            <w:shd w:val="clear" w:color="auto" w:fill="auto"/>
          </w:tcPr>
          <w:p w14:paraId="4F2702B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269F713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87.5%</w:t>
            </w:r>
          </w:p>
        </w:tc>
        <w:tc>
          <w:tcPr>
            <w:tcW w:w="1701" w:type="dxa"/>
            <w:shd w:val="clear" w:color="auto" w:fill="auto"/>
          </w:tcPr>
          <w:p w14:paraId="4DC6D27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6D738104" w14:textId="77777777" w:rsidTr="00B90DC3">
        <w:tc>
          <w:tcPr>
            <w:tcW w:w="4253" w:type="dxa"/>
            <w:shd w:val="clear" w:color="auto" w:fill="auto"/>
          </w:tcPr>
          <w:p w14:paraId="17C4E9E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14:paraId="784EB4D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68.87%</w:t>
            </w:r>
          </w:p>
        </w:tc>
        <w:tc>
          <w:tcPr>
            <w:tcW w:w="1559" w:type="dxa"/>
            <w:shd w:val="clear" w:color="auto" w:fill="auto"/>
          </w:tcPr>
          <w:p w14:paraId="7E7D499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99.01%</w:t>
            </w:r>
          </w:p>
        </w:tc>
        <w:tc>
          <w:tcPr>
            <w:tcW w:w="1418" w:type="dxa"/>
            <w:shd w:val="clear" w:color="auto" w:fill="auto"/>
          </w:tcPr>
          <w:p w14:paraId="277E093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71.73%</w:t>
            </w:r>
          </w:p>
        </w:tc>
        <w:tc>
          <w:tcPr>
            <w:tcW w:w="1559" w:type="dxa"/>
            <w:shd w:val="clear" w:color="auto" w:fill="auto"/>
          </w:tcPr>
          <w:p w14:paraId="2935571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97.88%</w:t>
            </w:r>
          </w:p>
        </w:tc>
        <w:tc>
          <w:tcPr>
            <w:tcW w:w="1559" w:type="dxa"/>
            <w:shd w:val="clear" w:color="auto" w:fill="auto"/>
          </w:tcPr>
          <w:p w14:paraId="7E5A860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73.66%</w:t>
            </w:r>
          </w:p>
        </w:tc>
        <w:tc>
          <w:tcPr>
            <w:tcW w:w="1701" w:type="dxa"/>
            <w:shd w:val="clear" w:color="auto" w:fill="auto"/>
          </w:tcPr>
          <w:p w14:paraId="71D4029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334E3C89" w14:textId="77777777" w:rsidTr="00B90DC3">
        <w:trPr>
          <w:trHeight w:val="254"/>
        </w:trPr>
        <w:tc>
          <w:tcPr>
            <w:tcW w:w="4253" w:type="dxa"/>
            <w:shd w:val="clear" w:color="auto" w:fill="auto"/>
          </w:tcPr>
          <w:p w14:paraId="0329588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shd w:val="clear" w:color="auto" w:fill="auto"/>
          </w:tcPr>
          <w:p w14:paraId="643650C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70.59%</w:t>
            </w:r>
          </w:p>
        </w:tc>
        <w:tc>
          <w:tcPr>
            <w:tcW w:w="1559" w:type="dxa"/>
            <w:shd w:val="clear" w:color="auto" w:fill="auto"/>
          </w:tcPr>
          <w:p w14:paraId="12C5569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37985C4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59.65%</w:t>
            </w:r>
          </w:p>
        </w:tc>
        <w:tc>
          <w:tcPr>
            <w:tcW w:w="1559" w:type="dxa"/>
            <w:shd w:val="clear" w:color="auto" w:fill="auto"/>
          </w:tcPr>
          <w:p w14:paraId="6B185C0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208EF1F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58.43%</w:t>
            </w:r>
          </w:p>
        </w:tc>
        <w:tc>
          <w:tcPr>
            <w:tcW w:w="1701" w:type="dxa"/>
            <w:shd w:val="clear" w:color="auto" w:fill="auto"/>
          </w:tcPr>
          <w:p w14:paraId="26E4D1B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15F10E05" w14:textId="77777777" w:rsidTr="00B90DC3">
        <w:tc>
          <w:tcPr>
            <w:tcW w:w="4253" w:type="dxa"/>
            <w:shd w:val="clear" w:color="auto" w:fill="auto"/>
          </w:tcPr>
          <w:p w14:paraId="5B75328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shd w:val="clear" w:color="auto" w:fill="auto"/>
          </w:tcPr>
          <w:p w14:paraId="3A2142C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70.59%</w:t>
            </w:r>
          </w:p>
        </w:tc>
        <w:tc>
          <w:tcPr>
            <w:tcW w:w="1559" w:type="dxa"/>
            <w:shd w:val="clear" w:color="auto" w:fill="auto"/>
          </w:tcPr>
          <w:p w14:paraId="290CD52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6C59AD0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63.16%</w:t>
            </w:r>
          </w:p>
        </w:tc>
        <w:tc>
          <w:tcPr>
            <w:tcW w:w="1559" w:type="dxa"/>
            <w:shd w:val="clear" w:color="auto" w:fill="auto"/>
          </w:tcPr>
          <w:p w14:paraId="474FD56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5CBAFE5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59.55%</w:t>
            </w:r>
          </w:p>
        </w:tc>
        <w:tc>
          <w:tcPr>
            <w:tcW w:w="1701" w:type="dxa"/>
            <w:shd w:val="clear" w:color="auto" w:fill="auto"/>
          </w:tcPr>
          <w:p w14:paraId="0CBBA68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290BDECD" w14:textId="77777777" w:rsidTr="00B90DC3">
        <w:tc>
          <w:tcPr>
            <w:tcW w:w="4253" w:type="dxa"/>
            <w:shd w:val="clear" w:color="auto" w:fill="auto"/>
          </w:tcPr>
          <w:p w14:paraId="5BB3A26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1569C89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70.83%</w:t>
            </w:r>
          </w:p>
        </w:tc>
        <w:tc>
          <w:tcPr>
            <w:tcW w:w="1559" w:type="dxa"/>
            <w:shd w:val="clear" w:color="auto" w:fill="auto"/>
          </w:tcPr>
          <w:p w14:paraId="1641492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619F75F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76.84%</w:t>
            </w:r>
          </w:p>
        </w:tc>
        <w:tc>
          <w:tcPr>
            <w:tcW w:w="1559" w:type="dxa"/>
            <w:shd w:val="clear" w:color="auto" w:fill="auto"/>
          </w:tcPr>
          <w:p w14:paraId="3D7E668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3530B11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70.91%</w:t>
            </w:r>
          </w:p>
        </w:tc>
        <w:tc>
          <w:tcPr>
            <w:tcW w:w="1701" w:type="dxa"/>
            <w:shd w:val="clear" w:color="auto" w:fill="auto"/>
          </w:tcPr>
          <w:p w14:paraId="2806D45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45600530" w14:textId="77777777" w:rsidTr="00B90DC3">
        <w:tc>
          <w:tcPr>
            <w:tcW w:w="4253" w:type="dxa"/>
            <w:shd w:val="clear" w:color="auto" w:fill="auto"/>
          </w:tcPr>
          <w:p w14:paraId="476F1AD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0C66799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83.74%</w:t>
            </w:r>
          </w:p>
        </w:tc>
        <w:tc>
          <w:tcPr>
            <w:tcW w:w="1559" w:type="dxa"/>
            <w:shd w:val="clear" w:color="auto" w:fill="auto"/>
          </w:tcPr>
          <w:p w14:paraId="525244A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3920B57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87.82%</w:t>
            </w:r>
          </w:p>
        </w:tc>
        <w:tc>
          <w:tcPr>
            <w:tcW w:w="1559" w:type="dxa"/>
            <w:shd w:val="clear" w:color="auto" w:fill="auto"/>
          </w:tcPr>
          <w:p w14:paraId="36DED7F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1E1120D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85.58%</w:t>
            </w:r>
          </w:p>
        </w:tc>
        <w:tc>
          <w:tcPr>
            <w:tcW w:w="1701" w:type="dxa"/>
            <w:shd w:val="clear" w:color="auto" w:fill="auto"/>
          </w:tcPr>
          <w:p w14:paraId="12258B5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45E78F01" w14:textId="77777777" w:rsidTr="00B90DC3">
        <w:tc>
          <w:tcPr>
            <w:tcW w:w="4253" w:type="dxa"/>
            <w:shd w:val="clear" w:color="auto" w:fill="auto"/>
          </w:tcPr>
          <w:p w14:paraId="0FB3E83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shd w:val="clear" w:color="auto" w:fill="auto"/>
          </w:tcPr>
          <w:p w14:paraId="03DF6CE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66.15%</w:t>
            </w:r>
          </w:p>
        </w:tc>
        <w:tc>
          <w:tcPr>
            <w:tcW w:w="1559" w:type="dxa"/>
            <w:shd w:val="clear" w:color="auto" w:fill="auto"/>
          </w:tcPr>
          <w:p w14:paraId="2D61B03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17B2D13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67.16%</w:t>
            </w:r>
          </w:p>
        </w:tc>
        <w:tc>
          <w:tcPr>
            <w:tcW w:w="1559" w:type="dxa"/>
            <w:shd w:val="clear" w:color="auto" w:fill="auto"/>
          </w:tcPr>
          <w:p w14:paraId="4211795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336894D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66.9%</w:t>
            </w:r>
          </w:p>
        </w:tc>
        <w:tc>
          <w:tcPr>
            <w:tcW w:w="1701" w:type="dxa"/>
            <w:shd w:val="clear" w:color="auto" w:fill="auto"/>
          </w:tcPr>
          <w:p w14:paraId="4E2393B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5FE3A86A" w14:textId="77777777" w:rsidTr="00B90DC3">
        <w:tc>
          <w:tcPr>
            <w:tcW w:w="4253" w:type="dxa"/>
            <w:shd w:val="clear" w:color="auto" w:fill="auto"/>
          </w:tcPr>
          <w:p w14:paraId="5F65EEE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648C0AE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71.43%</w:t>
            </w:r>
          </w:p>
        </w:tc>
        <w:tc>
          <w:tcPr>
            <w:tcW w:w="1559" w:type="dxa"/>
            <w:shd w:val="clear" w:color="auto" w:fill="auto"/>
          </w:tcPr>
          <w:p w14:paraId="6B8C50E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0109C01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75.13%</w:t>
            </w:r>
          </w:p>
        </w:tc>
        <w:tc>
          <w:tcPr>
            <w:tcW w:w="1559" w:type="dxa"/>
            <w:shd w:val="clear" w:color="auto" w:fill="auto"/>
          </w:tcPr>
          <w:p w14:paraId="6E19D43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6FEE465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68.37%</w:t>
            </w:r>
          </w:p>
        </w:tc>
        <w:tc>
          <w:tcPr>
            <w:tcW w:w="1701" w:type="dxa"/>
            <w:shd w:val="clear" w:color="auto" w:fill="auto"/>
          </w:tcPr>
          <w:p w14:paraId="230DB4F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247F3A44" w14:textId="77777777" w:rsidTr="00B90DC3">
        <w:tc>
          <w:tcPr>
            <w:tcW w:w="4253" w:type="dxa"/>
            <w:shd w:val="clear" w:color="auto" w:fill="auto"/>
          </w:tcPr>
          <w:p w14:paraId="3BC0D80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  <w:shd w:val="clear" w:color="auto" w:fill="auto"/>
          </w:tcPr>
          <w:p w14:paraId="702D59F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87.93%</w:t>
            </w:r>
          </w:p>
        </w:tc>
        <w:tc>
          <w:tcPr>
            <w:tcW w:w="1559" w:type="dxa"/>
            <w:shd w:val="clear" w:color="auto" w:fill="auto"/>
          </w:tcPr>
          <w:p w14:paraId="16E2350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7F17FEA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88.11%</w:t>
            </w:r>
          </w:p>
        </w:tc>
        <w:tc>
          <w:tcPr>
            <w:tcW w:w="1559" w:type="dxa"/>
            <w:shd w:val="clear" w:color="auto" w:fill="auto"/>
          </w:tcPr>
          <w:p w14:paraId="5691AC6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2D8FD3F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85.29%</w:t>
            </w:r>
          </w:p>
        </w:tc>
        <w:tc>
          <w:tcPr>
            <w:tcW w:w="1701" w:type="dxa"/>
            <w:shd w:val="clear" w:color="auto" w:fill="auto"/>
          </w:tcPr>
          <w:p w14:paraId="01C2AD4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5D81D76B" w14:textId="77777777" w:rsidTr="00B90DC3">
        <w:tc>
          <w:tcPr>
            <w:tcW w:w="4253" w:type="dxa"/>
            <w:shd w:val="clear" w:color="auto" w:fill="auto"/>
          </w:tcPr>
          <w:p w14:paraId="3FEB0DA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14:paraId="3776E2E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75.86%</w:t>
            </w:r>
          </w:p>
        </w:tc>
        <w:tc>
          <w:tcPr>
            <w:tcW w:w="1559" w:type="dxa"/>
            <w:shd w:val="clear" w:color="auto" w:fill="auto"/>
          </w:tcPr>
          <w:p w14:paraId="66EBBD1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7CC1066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76.65%</w:t>
            </w:r>
          </w:p>
        </w:tc>
        <w:tc>
          <w:tcPr>
            <w:tcW w:w="1559" w:type="dxa"/>
            <w:shd w:val="clear" w:color="auto" w:fill="auto"/>
          </w:tcPr>
          <w:p w14:paraId="141F4D0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0FD9B9A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72.09%</w:t>
            </w:r>
          </w:p>
        </w:tc>
        <w:tc>
          <w:tcPr>
            <w:tcW w:w="1701" w:type="dxa"/>
            <w:shd w:val="clear" w:color="auto" w:fill="auto"/>
          </w:tcPr>
          <w:p w14:paraId="2EB47F3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1AA1B6B2" w14:textId="77777777" w:rsidTr="00B90DC3">
        <w:tc>
          <w:tcPr>
            <w:tcW w:w="4253" w:type="dxa"/>
            <w:shd w:val="clear" w:color="auto" w:fill="auto"/>
          </w:tcPr>
          <w:p w14:paraId="59320DA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7043453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77.83%</w:t>
            </w:r>
          </w:p>
        </w:tc>
        <w:tc>
          <w:tcPr>
            <w:tcW w:w="1559" w:type="dxa"/>
            <w:shd w:val="clear" w:color="auto" w:fill="auto"/>
          </w:tcPr>
          <w:p w14:paraId="5FC4397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05DE1B7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81.73%</w:t>
            </w:r>
          </w:p>
        </w:tc>
        <w:tc>
          <w:tcPr>
            <w:tcW w:w="1559" w:type="dxa"/>
            <w:shd w:val="clear" w:color="auto" w:fill="auto"/>
          </w:tcPr>
          <w:p w14:paraId="34D19B9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684BFD5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82.33%</w:t>
            </w:r>
          </w:p>
        </w:tc>
        <w:tc>
          <w:tcPr>
            <w:tcW w:w="1701" w:type="dxa"/>
            <w:shd w:val="clear" w:color="auto" w:fill="auto"/>
          </w:tcPr>
          <w:p w14:paraId="4643305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5E058E0F" w14:textId="77777777" w:rsidTr="00B90DC3">
        <w:tc>
          <w:tcPr>
            <w:tcW w:w="4253" w:type="dxa"/>
            <w:shd w:val="clear" w:color="auto" w:fill="auto"/>
          </w:tcPr>
          <w:p w14:paraId="48EA9CA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14:paraId="6B87E81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84.62%</w:t>
            </w:r>
          </w:p>
        </w:tc>
        <w:tc>
          <w:tcPr>
            <w:tcW w:w="1559" w:type="dxa"/>
            <w:shd w:val="clear" w:color="auto" w:fill="auto"/>
          </w:tcPr>
          <w:p w14:paraId="57E084A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5B4D54D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96.15%</w:t>
            </w:r>
          </w:p>
        </w:tc>
        <w:tc>
          <w:tcPr>
            <w:tcW w:w="1559" w:type="dxa"/>
            <w:shd w:val="clear" w:color="auto" w:fill="auto"/>
          </w:tcPr>
          <w:p w14:paraId="40BC2D4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0E218B4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14:paraId="37E818A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563528E2" w14:textId="77777777" w:rsidTr="00B90DC3">
        <w:tc>
          <w:tcPr>
            <w:tcW w:w="4253" w:type="dxa"/>
            <w:shd w:val="clear" w:color="auto" w:fill="auto"/>
          </w:tcPr>
          <w:p w14:paraId="1627D0C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shd w:val="clear" w:color="auto" w:fill="auto"/>
          </w:tcPr>
          <w:p w14:paraId="108161C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88.52%</w:t>
            </w:r>
          </w:p>
        </w:tc>
        <w:tc>
          <w:tcPr>
            <w:tcW w:w="1559" w:type="dxa"/>
            <w:shd w:val="clear" w:color="auto" w:fill="auto"/>
          </w:tcPr>
          <w:p w14:paraId="4E8FB51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7A2382A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96.15%</w:t>
            </w:r>
          </w:p>
        </w:tc>
        <w:tc>
          <w:tcPr>
            <w:tcW w:w="1559" w:type="dxa"/>
            <w:shd w:val="clear" w:color="auto" w:fill="auto"/>
          </w:tcPr>
          <w:p w14:paraId="3F593E0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5DAE67D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14:paraId="06D28B4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33FB7584" w14:textId="77777777" w:rsidTr="00B90DC3">
        <w:tc>
          <w:tcPr>
            <w:tcW w:w="4253" w:type="dxa"/>
            <w:shd w:val="clear" w:color="auto" w:fill="auto"/>
          </w:tcPr>
          <w:p w14:paraId="506E51F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  <w:shd w:val="clear" w:color="auto" w:fill="auto"/>
          </w:tcPr>
          <w:p w14:paraId="334C930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98.21%</w:t>
            </w:r>
          </w:p>
        </w:tc>
        <w:tc>
          <w:tcPr>
            <w:tcW w:w="1559" w:type="dxa"/>
            <w:shd w:val="clear" w:color="auto" w:fill="auto"/>
          </w:tcPr>
          <w:p w14:paraId="1BB25DC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24C3442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99.59%</w:t>
            </w:r>
          </w:p>
        </w:tc>
        <w:tc>
          <w:tcPr>
            <w:tcW w:w="1559" w:type="dxa"/>
            <w:shd w:val="clear" w:color="auto" w:fill="auto"/>
          </w:tcPr>
          <w:p w14:paraId="721B396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19751F9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99.59%</w:t>
            </w:r>
          </w:p>
        </w:tc>
        <w:tc>
          <w:tcPr>
            <w:tcW w:w="1701" w:type="dxa"/>
            <w:shd w:val="clear" w:color="auto" w:fill="auto"/>
          </w:tcPr>
          <w:p w14:paraId="3D48FC1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7F4FB820" w14:textId="77777777" w:rsidTr="00B90DC3">
        <w:tc>
          <w:tcPr>
            <w:tcW w:w="4253" w:type="dxa"/>
            <w:shd w:val="clear" w:color="auto" w:fill="auto"/>
          </w:tcPr>
          <w:p w14:paraId="50D8122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701" w:type="dxa"/>
            <w:shd w:val="clear" w:color="auto" w:fill="auto"/>
          </w:tcPr>
          <w:p w14:paraId="0C3D742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98.8%</w:t>
            </w:r>
          </w:p>
        </w:tc>
        <w:tc>
          <w:tcPr>
            <w:tcW w:w="1559" w:type="dxa"/>
            <w:shd w:val="clear" w:color="auto" w:fill="auto"/>
          </w:tcPr>
          <w:p w14:paraId="2C9CE98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1AB7F48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E2D9F8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74D39B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8ABBBC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09A278ED" w14:textId="77777777" w:rsidTr="00B90DC3">
        <w:tc>
          <w:tcPr>
            <w:tcW w:w="4253" w:type="dxa"/>
            <w:shd w:val="clear" w:color="auto" w:fill="auto"/>
          </w:tcPr>
          <w:p w14:paraId="3057A6F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Музыка и ИЗО</w:t>
            </w:r>
          </w:p>
        </w:tc>
        <w:tc>
          <w:tcPr>
            <w:tcW w:w="1701" w:type="dxa"/>
            <w:shd w:val="clear" w:color="auto" w:fill="auto"/>
          </w:tcPr>
          <w:p w14:paraId="2DAD885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553F19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068A12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98.04%</w:t>
            </w:r>
          </w:p>
        </w:tc>
        <w:tc>
          <w:tcPr>
            <w:tcW w:w="1559" w:type="dxa"/>
            <w:shd w:val="clear" w:color="auto" w:fill="auto"/>
          </w:tcPr>
          <w:p w14:paraId="38FB008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1051019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14:paraId="0EB67B3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401DB3EF" w14:textId="77777777" w:rsidTr="00B90DC3">
        <w:tc>
          <w:tcPr>
            <w:tcW w:w="4253" w:type="dxa"/>
            <w:shd w:val="clear" w:color="auto" w:fill="auto"/>
          </w:tcPr>
          <w:p w14:paraId="3905E48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01" w:type="dxa"/>
            <w:shd w:val="clear" w:color="auto" w:fill="auto"/>
          </w:tcPr>
          <w:p w14:paraId="321DE7D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68.34%</w:t>
            </w:r>
          </w:p>
        </w:tc>
        <w:tc>
          <w:tcPr>
            <w:tcW w:w="1559" w:type="dxa"/>
            <w:shd w:val="clear" w:color="auto" w:fill="auto"/>
          </w:tcPr>
          <w:p w14:paraId="4054DFA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1315DA4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65.59%</w:t>
            </w:r>
          </w:p>
        </w:tc>
        <w:tc>
          <w:tcPr>
            <w:tcW w:w="1559" w:type="dxa"/>
            <w:shd w:val="clear" w:color="auto" w:fill="auto"/>
          </w:tcPr>
          <w:p w14:paraId="48627A0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04F041E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58.97%</w:t>
            </w:r>
          </w:p>
        </w:tc>
        <w:tc>
          <w:tcPr>
            <w:tcW w:w="1701" w:type="dxa"/>
            <w:shd w:val="clear" w:color="auto" w:fill="auto"/>
          </w:tcPr>
          <w:p w14:paraId="101CE8D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6358AFD0" w14:textId="77777777" w:rsidTr="00B90DC3">
        <w:tc>
          <w:tcPr>
            <w:tcW w:w="4253" w:type="dxa"/>
            <w:shd w:val="clear" w:color="auto" w:fill="auto"/>
          </w:tcPr>
          <w:p w14:paraId="4E8CAF4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  <w:shd w:val="clear" w:color="auto" w:fill="auto"/>
          </w:tcPr>
          <w:p w14:paraId="062C9C9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87F50D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74D7D6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2D1D4A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6D8EA6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76.47%</w:t>
            </w:r>
          </w:p>
        </w:tc>
        <w:tc>
          <w:tcPr>
            <w:tcW w:w="1701" w:type="dxa"/>
            <w:shd w:val="clear" w:color="auto" w:fill="auto"/>
          </w:tcPr>
          <w:p w14:paraId="0AA47CE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59B6026D" w14:textId="77777777" w:rsidTr="00B90DC3">
        <w:tc>
          <w:tcPr>
            <w:tcW w:w="4253" w:type="dxa"/>
            <w:shd w:val="clear" w:color="auto" w:fill="auto"/>
          </w:tcPr>
          <w:p w14:paraId="5C5DAF1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  <w:shd w:val="clear" w:color="auto" w:fill="auto"/>
          </w:tcPr>
          <w:p w14:paraId="111371E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97.92%</w:t>
            </w:r>
          </w:p>
        </w:tc>
        <w:tc>
          <w:tcPr>
            <w:tcW w:w="1559" w:type="dxa"/>
            <w:shd w:val="clear" w:color="auto" w:fill="auto"/>
          </w:tcPr>
          <w:p w14:paraId="3205959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1B499B0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71CE149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09F8E10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98.91%</w:t>
            </w:r>
          </w:p>
        </w:tc>
        <w:tc>
          <w:tcPr>
            <w:tcW w:w="1701" w:type="dxa"/>
            <w:shd w:val="clear" w:color="auto" w:fill="auto"/>
          </w:tcPr>
          <w:p w14:paraId="2BDD092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4E158122" w14:textId="77777777" w:rsidTr="00B90DC3">
        <w:tc>
          <w:tcPr>
            <w:tcW w:w="4253" w:type="dxa"/>
            <w:shd w:val="clear" w:color="auto" w:fill="auto"/>
          </w:tcPr>
          <w:p w14:paraId="3687EBD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shd w:val="clear" w:color="auto" w:fill="auto"/>
          </w:tcPr>
          <w:p w14:paraId="176F3B3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99.22%</w:t>
            </w:r>
          </w:p>
        </w:tc>
        <w:tc>
          <w:tcPr>
            <w:tcW w:w="1559" w:type="dxa"/>
            <w:shd w:val="clear" w:color="auto" w:fill="auto"/>
          </w:tcPr>
          <w:p w14:paraId="213FC25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260E514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99.28%</w:t>
            </w:r>
          </w:p>
        </w:tc>
        <w:tc>
          <w:tcPr>
            <w:tcW w:w="1559" w:type="dxa"/>
            <w:shd w:val="clear" w:color="auto" w:fill="auto"/>
          </w:tcPr>
          <w:p w14:paraId="0E50DEF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4F85AEB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14:paraId="568BD92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1D8C1559" w14:textId="77777777" w:rsidTr="00B90DC3">
        <w:tc>
          <w:tcPr>
            <w:tcW w:w="4253" w:type="dxa"/>
            <w:shd w:val="clear" w:color="auto" w:fill="auto"/>
          </w:tcPr>
          <w:p w14:paraId="2A07CD6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14:paraId="085F5F9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4DE279F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046E0AB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0C9CFBD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7D767B9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14:paraId="4571105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1DE3C5DA" w14:textId="77777777" w:rsidTr="00B90DC3">
        <w:tc>
          <w:tcPr>
            <w:tcW w:w="4253" w:type="dxa"/>
            <w:shd w:val="clear" w:color="auto" w:fill="auto"/>
          </w:tcPr>
          <w:p w14:paraId="221BBEF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  <w:shd w:val="clear" w:color="auto" w:fill="auto"/>
          </w:tcPr>
          <w:p w14:paraId="1D79D61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71.68%</w:t>
            </w:r>
          </w:p>
        </w:tc>
        <w:tc>
          <w:tcPr>
            <w:tcW w:w="1559" w:type="dxa"/>
            <w:shd w:val="clear" w:color="auto" w:fill="auto"/>
          </w:tcPr>
          <w:p w14:paraId="6616C0F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11F6903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73.13%</w:t>
            </w:r>
          </w:p>
        </w:tc>
        <w:tc>
          <w:tcPr>
            <w:tcW w:w="1559" w:type="dxa"/>
            <w:shd w:val="clear" w:color="auto" w:fill="auto"/>
          </w:tcPr>
          <w:p w14:paraId="3B0658F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7D8F687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76.06%</w:t>
            </w:r>
          </w:p>
        </w:tc>
        <w:tc>
          <w:tcPr>
            <w:tcW w:w="1701" w:type="dxa"/>
            <w:shd w:val="clear" w:color="auto" w:fill="auto"/>
          </w:tcPr>
          <w:p w14:paraId="01A7D00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3EDF6589" w14:textId="77777777" w:rsidTr="00B90DC3">
        <w:tc>
          <w:tcPr>
            <w:tcW w:w="4253" w:type="dxa"/>
            <w:shd w:val="clear" w:color="auto" w:fill="auto"/>
          </w:tcPr>
          <w:p w14:paraId="462A0FF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shd w:val="clear" w:color="auto" w:fill="auto"/>
          </w:tcPr>
          <w:p w14:paraId="56B35EE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A4D39F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FB63F8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83.33%</w:t>
            </w:r>
          </w:p>
        </w:tc>
        <w:tc>
          <w:tcPr>
            <w:tcW w:w="1559" w:type="dxa"/>
            <w:shd w:val="clear" w:color="auto" w:fill="auto"/>
          </w:tcPr>
          <w:p w14:paraId="4DAF123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505B172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14:paraId="51943C7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0D03E299" w14:textId="77777777" w:rsidTr="00B90DC3">
        <w:tc>
          <w:tcPr>
            <w:tcW w:w="4253" w:type="dxa"/>
            <w:shd w:val="clear" w:color="auto" w:fill="auto"/>
          </w:tcPr>
          <w:p w14:paraId="1B47123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shd w:val="clear" w:color="auto" w:fill="auto"/>
          </w:tcPr>
          <w:p w14:paraId="10935CF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94.17%</w:t>
            </w:r>
          </w:p>
        </w:tc>
        <w:tc>
          <w:tcPr>
            <w:tcW w:w="1559" w:type="dxa"/>
            <w:shd w:val="clear" w:color="auto" w:fill="auto"/>
          </w:tcPr>
          <w:p w14:paraId="006343E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7B30E7A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96.96%</w:t>
            </w:r>
          </w:p>
        </w:tc>
        <w:tc>
          <w:tcPr>
            <w:tcW w:w="1559" w:type="dxa"/>
            <w:shd w:val="clear" w:color="auto" w:fill="auto"/>
          </w:tcPr>
          <w:p w14:paraId="1E330F3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27DB7F4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97.86%</w:t>
            </w:r>
          </w:p>
        </w:tc>
        <w:tc>
          <w:tcPr>
            <w:tcW w:w="1701" w:type="dxa"/>
            <w:shd w:val="clear" w:color="auto" w:fill="auto"/>
          </w:tcPr>
          <w:p w14:paraId="2AAEBFE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10410607" w14:textId="77777777" w:rsidTr="00B90DC3">
        <w:tc>
          <w:tcPr>
            <w:tcW w:w="4253" w:type="dxa"/>
            <w:shd w:val="clear" w:color="auto" w:fill="auto"/>
          </w:tcPr>
          <w:p w14:paraId="6918C27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Духовно-нравственная культура</w:t>
            </w:r>
          </w:p>
        </w:tc>
        <w:tc>
          <w:tcPr>
            <w:tcW w:w="1701" w:type="dxa"/>
            <w:shd w:val="clear" w:color="auto" w:fill="auto"/>
          </w:tcPr>
          <w:p w14:paraId="75E9935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1CC571D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5DAC9EF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425B587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455E05A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1" w:type="dxa"/>
            <w:shd w:val="clear" w:color="auto" w:fill="auto"/>
          </w:tcPr>
          <w:p w14:paraId="430ACC0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620080E6" w14:textId="77777777" w:rsidTr="00B90DC3">
        <w:tc>
          <w:tcPr>
            <w:tcW w:w="4253" w:type="dxa"/>
            <w:shd w:val="clear" w:color="auto" w:fill="auto"/>
          </w:tcPr>
          <w:p w14:paraId="2990EED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701" w:type="dxa"/>
            <w:shd w:val="clear" w:color="auto" w:fill="auto"/>
          </w:tcPr>
          <w:p w14:paraId="3827A61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41AAC9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E5C3BE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90.91%</w:t>
            </w:r>
          </w:p>
        </w:tc>
        <w:tc>
          <w:tcPr>
            <w:tcW w:w="1559" w:type="dxa"/>
            <w:shd w:val="clear" w:color="auto" w:fill="auto"/>
          </w:tcPr>
          <w:p w14:paraId="6373E4D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701EDBC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86.76%</w:t>
            </w:r>
          </w:p>
        </w:tc>
        <w:tc>
          <w:tcPr>
            <w:tcW w:w="1701" w:type="dxa"/>
            <w:shd w:val="clear" w:color="auto" w:fill="auto"/>
          </w:tcPr>
          <w:p w14:paraId="6AE1582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99.26%</w:t>
            </w:r>
          </w:p>
        </w:tc>
      </w:tr>
      <w:tr w:rsidR="00CF463C" w:rsidRPr="00CF463C" w14:paraId="5BC680C7" w14:textId="77777777" w:rsidTr="00B90DC3">
        <w:tc>
          <w:tcPr>
            <w:tcW w:w="4253" w:type="dxa"/>
            <w:shd w:val="clear" w:color="auto" w:fill="auto"/>
          </w:tcPr>
          <w:p w14:paraId="485DED9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Лит. чтение (тат)</w:t>
            </w:r>
          </w:p>
        </w:tc>
        <w:tc>
          <w:tcPr>
            <w:tcW w:w="1701" w:type="dxa"/>
            <w:shd w:val="clear" w:color="auto" w:fill="auto"/>
          </w:tcPr>
          <w:p w14:paraId="566FB0B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81.9%</w:t>
            </w:r>
          </w:p>
        </w:tc>
        <w:tc>
          <w:tcPr>
            <w:tcW w:w="1559" w:type="dxa"/>
            <w:shd w:val="clear" w:color="auto" w:fill="auto"/>
          </w:tcPr>
          <w:p w14:paraId="15DC0D1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35EE06D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85.83%</w:t>
            </w:r>
          </w:p>
        </w:tc>
        <w:tc>
          <w:tcPr>
            <w:tcW w:w="1559" w:type="dxa"/>
            <w:shd w:val="clear" w:color="auto" w:fill="auto"/>
          </w:tcPr>
          <w:p w14:paraId="078837E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0FD5405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311C53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5432F4B1" w14:textId="77777777" w:rsidTr="00B90DC3">
        <w:tc>
          <w:tcPr>
            <w:tcW w:w="4253" w:type="dxa"/>
            <w:shd w:val="clear" w:color="auto" w:fill="auto"/>
          </w:tcPr>
          <w:p w14:paraId="694730E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Тат. лит-</w:t>
            </w:r>
            <w:proofErr w:type="spellStart"/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B2CF4B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78.33%</w:t>
            </w:r>
          </w:p>
        </w:tc>
        <w:tc>
          <w:tcPr>
            <w:tcW w:w="1559" w:type="dxa"/>
            <w:shd w:val="clear" w:color="auto" w:fill="auto"/>
          </w:tcPr>
          <w:p w14:paraId="36B63ED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0896B1A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82B0A5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637C8C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51E3DB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7A923F6C" w14:textId="77777777" w:rsidTr="00B90DC3">
        <w:tc>
          <w:tcPr>
            <w:tcW w:w="4253" w:type="dxa"/>
            <w:shd w:val="clear" w:color="auto" w:fill="auto"/>
          </w:tcPr>
          <w:p w14:paraId="41E2084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Тат. язык</w:t>
            </w:r>
          </w:p>
        </w:tc>
        <w:tc>
          <w:tcPr>
            <w:tcW w:w="1701" w:type="dxa"/>
            <w:shd w:val="clear" w:color="auto" w:fill="auto"/>
          </w:tcPr>
          <w:p w14:paraId="1763C3A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76.49%</w:t>
            </w:r>
          </w:p>
        </w:tc>
        <w:tc>
          <w:tcPr>
            <w:tcW w:w="1559" w:type="dxa"/>
            <w:shd w:val="clear" w:color="auto" w:fill="auto"/>
          </w:tcPr>
          <w:p w14:paraId="6955212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01E4AB7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C92716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9149A3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66C0F4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2DE12A07" w14:textId="77777777" w:rsidTr="00B90DC3">
        <w:tc>
          <w:tcPr>
            <w:tcW w:w="4253" w:type="dxa"/>
            <w:shd w:val="clear" w:color="auto" w:fill="auto"/>
          </w:tcPr>
          <w:p w14:paraId="57981A6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1701" w:type="dxa"/>
            <w:shd w:val="clear" w:color="auto" w:fill="auto"/>
          </w:tcPr>
          <w:p w14:paraId="0138D6B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C926F1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8BCB72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88.31%</w:t>
            </w:r>
          </w:p>
        </w:tc>
        <w:tc>
          <w:tcPr>
            <w:tcW w:w="1559" w:type="dxa"/>
            <w:shd w:val="clear" w:color="auto" w:fill="auto"/>
          </w:tcPr>
          <w:p w14:paraId="1ACBF51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1D855E1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89.3%</w:t>
            </w:r>
          </w:p>
        </w:tc>
        <w:tc>
          <w:tcPr>
            <w:tcW w:w="1701" w:type="dxa"/>
            <w:shd w:val="clear" w:color="auto" w:fill="auto"/>
          </w:tcPr>
          <w:p w14:paraId="2077C58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54EB61A3" w14:textId="77777777" w:rsidTr="00B90DC3">
        <w:tc>
          <w:tcPr>
            <w:tcW w:w="4253" w:type="dxa"/>
            <w:shd w:val="clear" w:color="auto" w:fill="auto"/>
          </w:tcPr>
          <w:p w14:paraId="3216168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  <w:shd w:val="clear" w:color="auto" w:fill="auto"/>
          </w:tcPr>
          <w:p w14:paraId="146BE80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AB229D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FFC054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85.59%</w:t>
            </w:r>
          </w:p>
        </w:tc>
        <w:tc>
          <w:tcPr>
            <w:tcW w:w="1559" w:type="dxa"/>
            <w:shd w:val="clear" w:color="auto" w:fill="auto"/>
          </w:tcPr>
          <w:p w14:paraId="32627AE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07111C1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86.32%</w:t>
            </w:r>
          </w:p>
        </w:tc>
        <w:tc>
          <w:tcPr>
            <w:tcW w:w="1701" w:type="dxa"/>
            <w:shd w:val="clear" w:color="auto" w:fill="auto"/>
          </w:tcPr>
          <w:p w14:paraId="366ED4E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99.72%</w:t>
            </w:r>
          </w:p>
        </w:tc>
      </w:tr>
    </w:tbl>
    <w:p w14:paraId="650D8660" w14:textId="77777777" w:rsidR="00F234C1" w:rsidRPr="00CF463C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8FABF" w14:textId="77777777" w:rsidR="00F234C1" w:rsidRPr="00CF463C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Сравнительная таблица итогов окончания учебного года показывает, что в 2017-2018 учебном году произошло:</w:t>
      </w:r>
    </w:p>
    <w:p w14:paraId="4EE8647A" w14:textId="77777777" w:rsidR="00F234C1" w:rsidRPr="00CF463C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повышение показателя успеваемости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предметам: русский язык (на 1,5%), математика (на 2%)</w:t>
      </w:r>
    </w:p>
    <w:p w14:paraId="44637629" w14:textId="77777777" w:rsidR="00F234C1" w:rsidRPr="00CF463C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повышение показателя качества знаний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предметам: математика (на 1,9%), обществознание (на 0,6%), право  (на 3,9%), экономика (на 3,9%), технология (на 0,8%), информатика и ИКТ (на 2,9%), музыка (на 0,9%), родная литература (на 1%), родной язык (на 14,2%)</w:t>
      </w:r>
    </w:p>
    <w:p w14:paraId="36B8D491" w14:textId="77777777" w:rsidR="00F234C1" w:rsidRPr="00CF463C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снижение показателя качества знаний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предметам: русский язык (на 3,8%), литература (1%), алгебра  (на 1,3%), геометрия (на3,6%), химия (6%), биология (2,2%), география (на 6,8%), иностранный язык (на 6,6%), история (на 4,6%), окружающий мир (2,9%), ОБЖ (1,1%), литературное чтение на родном языке (4,2%) 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обусловленно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снижением мотивации обучающихся по данным предметам.    </w:t>
      </w:r>
    </w:p>
    <w:p w14:paraId="6BBF9810" w14:textId="77777777" w:rsidR="00F234C1" w:rsidRPr="00CF463C" w:rsidRDefault="00F234C1" w:rsidP="00F234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399267" w14:textId="77777777" w:rsidR="00F234C1" w:rsidRPr="00CF463C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статистических данных успеваемости и качества знаний учащихся школы по ступеням обучения за 3 года</w:t>
      </w:r>
    </w:p>
    <w:p w14:paraId="2BB2452C" w14:textId="77777777" w:rsidR="00F234C1" w:rsidRPr="00CF463C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1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2"/>
        <w:gridCol w:w="1418"/>
        <w:gridCol w:w="1701"/>
        <w:gridCol w:w="1984"/>
        <w:gridCol w:w="1559"/>
        <w:gridCol w:w="2268"/>
      </w:tblGrid>
      <w:tr w:rsidR="00CF463C" w:rsidRPr="00CF463C" w14:paraId="62A0C896" w14:textId="77777777" w:rsidTr="00B90DC3">
        <w:tc>
          <w:tcPr>
            <w:tcW w:w="2410" w:type="dxa"/>
            <w:vMerge w:val="restart"/>
            <w:shd w:val="clear" w:color="auto" w:fill="auto"/>
          </w:tcPr>
          <w:p w14:paraId="711474F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38D7E24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D0F85D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678E8C1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CF463C" w:rsidRPr="00CF463C" w14:paraId="07A7D5D8" w14:textId="77777777" w:rsidTr="00B90DC3">
        <w:tc>
          <w:tcPr>
            <w:tcW w:w="2410" w:type="dxa"/>
            <w:vMerge/>
            <w:shd w:val="clear" w:color="auto" w:fill="auto"/>
          </w:tcPr>
          <w:p w14:paraId="4D3BFCD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116039A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Успев. %</w:t>
            </w:r>
          </w:p>
        </w:tc>
        <w:tc>
          <w:tcPr>
            <w:tcW w:w="1418" w:type="dxa"/>
            <w:shd w:val="clear" w:color="auto" w:fill="auto"/>
          </w:tcPr>
          <w:p w14:paraId="339051D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  <w:tc>
          <w:tcPr>
            <w:tcW w:w="1701" w:type="dxa"/>
            <w:shd w:val="clear" w:color="auto" w:fill="auto"/>
          </w:tcPr>
          <w:p w14:paraId="42A0C2A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Успев. %</w:t>
            </w:r>
          </w:p>
        </w:tc>
        <w:tc>
          <w:tcPr>
            <w:tcW w:w="1984" w:type="dxa"/>
            <w:shd w:val="clear" w:color="auto" w:fill="auto"/>
          </w:tcPr>
          <w:p w14:paraId="2C5966A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  <w:tc>
          <w:tcPr>
            <w:tcW w:w="1559" w:type="dxa"/>
            <w:shd w:val="clear" w:color="auto" w:fill="auto"/>
          </w:tcPr>
          <w:p w14:paraId="7CC4D00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Успев. %</w:t>
            </w:r>
          </w:p>
        </w:tc>
        <w:tc>
          <w:tcPr>
            <w:tcW w:w="2268" w:type="dxa"/>
            <w:shd w:val="clear" w:color="auto" w:fill="auto"/>
          </w:tcPr>
          <w:p w14:paraId="256DFDA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CF463C" w:rsidRPr="00CF463C" w14:paraId="7C70EAD2" w14:textId="77777777" w:rsidTr="00B90DC3">
        <w:tc>
          <w:tcPr>
            <w:tcW w:w="2410" w:type="dxa"/>
            <w:shd w:val="clear" w:color="auto" w:fill="auto"/>
          </w:tcPr>
          <w:p w14:paraId="4CC3767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1842" w:type="dxa"/>
            <w:shd w:val="clear" w:color="auto" w:fill="auto"/>
          </w:tcPr>
          <w:p w14:paraId="01A4998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97.4%</w:t>
            </w:r>
          </w:p>
        </w:tc>
        <w:tc>
          <w:tcPr>
            <w:tcW w:w="1418" w:type="dxa"/>
            <w:shd w:val="clear" w:color="auto" w:fill="auto"/>
          </w:tcPr>
          <w:p w14:paraId="22A1E7B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57.76%</w:t>
            </w:r>
          </w:p>
        </w:tc>
        <w:tc>
          <w:tcPr>
            <w:tcW w:w="1701" w:type="dxa"/>
            <w:shd w:val="clear" w:color="auto" w:fill="auto"/>
          </w:tcPr>
          <w:p w14:paraId="384443D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95.8% (-1,6)</w:t>
            </w:r>
          </w:p>
        </w:tc>
        <w:tc>
          <w:tcPr>
            <w:tcW w:w="1984" w:type="dxa"/>
            <w:shd w:val="clear" w:color="auto" w:fill="auto"/>
          </w:tcPr>
          <w:p w14:paraId="2DEC1A1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58.04%</w:t>
            </w:r>
          </w:p>
        </w:tc>
        <w:tc>
          <w:tcPr>
            <w:tcW w:w="1559" w:type="dxa"/>
            <w:shd w:val="clear" w:color="auto" w:fill="auto"/>
          </w:tcPr>
          <w:p w14:paraId="55B29BC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  <w:shd w:val="clear" w:color="auto" w:fill="auto"/>
          </w:tcPr>
          <w:p w14:paraId="400E376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54.41% (-3,6)</w:t>
            </w:r>
          </w:p>
        </w:tc>
      </w:tr>
      <w:tr w:rsidR="00CF463C" w:rsidRPr="00CF463C" w14:paraId="303FEADD" w14:textId="77777777" w:rsidTr="00B90DC3">
        <w:tc>
          <w:tcPr>
            <w:tcW w:w="2410" w:type="dxa"/>
            <w:shd w:val="clear" w:color="auto" w:fill="auto"/>
          </w:tcPr>
          <w:p w14:paraId="12ED6A2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842" w:type="dxa"/>
            <w:shd w:val="clear" w:color="auto" w:fill="auto"/>
          </w:tcPr>
          <w:p w14:paraId="390E61B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77C7738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52.11%</w:t>
            </w:r>
          </w:p>
        </w:tc>
        <w:tc>
          <w:tcPr>
            <w:tcW w:w="1701" w:type="dxa"/>
            <w:shd w:val="clear" w:color="auto" w:fill="auto"/>
          </w:tcPr>
          <w:p w14:paraId="39A72DC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98.25% (-1,7)</w:t>
            </w:r>
          </w:p>
        </w:tc>
        <w:tc>
          <w:tcPr>
            <w:tcW w:w="1984" w:type="dxa"/>
            <w:shd w:val="clear" w:color="auto" w:fill="auto"/>
          </w:tcPr>
          <w:p w14:paraId="5D92EB6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50.29% (-1,8)</w:t>
            </w:r>
          </w:p>
        </w:tc>
        <w:tc>
          <w:tcPr>
            <w:tcW w:w="1559" w:type="dxa"/>
            <w:shd w:val="clear" w:color="auto" w:fill="auto"/>
          </w:tcPr>
          <w:p w14:paraId="685DA14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  <w:shd w:val="clear" w:color="auto" w:fill="auto"/>
          </w:tcPr>
          <w:p w14:paraId="6B0169A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39.44% (-10.9)</w:t>
            </w:r>
          </w:p>
        </w:tc>
      </w:tr>
      <w:tr w:rsidR="00CF463C" w:rsidRPr="00CF463C" w14:paraId="6FED75B4" w14:textId="77777777" w:rsidTr="00B90DC3">
        <w:tc>
          <w:tcPr>
            <w:tcW w:w="2410" w:type="dxa"/>
            <w:shd w:val="clear" w:color="auto" w:fill="auto"/>
          </w:tcPr>
          <w:p w14:paraId="1F21F20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1842" w:type="dxa"/>
            <w:shd w:val="clear" w:color="auto" w:fill="auto"/>
          </w:tcPr>
          <w:p w14:paraId="744EFD4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shd w:val="clear" w:color="auto" w:fill="auto"/>
          </w:tcPr>
          <w:p w14:paraId="1556E3C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69.23%</w:t>
            </w:r>
          </w:p>
        </w:tc>
        <w:tc>
          <w:tcPr>
            <w:tcW w:w="1701" w:type="dxa"/>
            <w:shd w:val="clear" w:color="auto" w:fill="auto"/>
          </w:tcPr>
          <w:p w14:paraId="416E486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4" w:type="dxa"/>
            <w:shd w:val="clear" w:color="auto" w:fill="auto"/>
          </w:tcPr>
          <w:p w14:paraId="3EDC66D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80.77%</w:t>
            </w:r>
          </w:p>
        </w:tc>
        <w:tc>
          <w:tcPr>
            <w:tcW w:w="1559" w:type="dxa"/>
            <w:shd w:val="clear" w:color="auto" w:fill="auto"/>
          </w:tcPr>
          <w:p w14:paraId="286234A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  <w:shd w:val="clear" w:color="auto" w:fill="auto"/>
          </w:tcPr>
          <w:p w14:paraId="5A89B4E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82.86%</w:t>
            </w:r>
          </w:p>
        </w:tc>
      </w:tr>
      <w:tr w:rsidR="00CF463C" w:rsidRPr="00CF463C" w14:paraId="4A4110CA" w14:textId="77777777" w:rsidTr="00B90DC3">
        <w:tc>
          <w:tcPr>
            <w:tcW w:w="2410" w:type="dxa"/>
            <w:shd w:val="clear" w:color="auto" w:fill="auto"/>
          </w:tcPr>
          <w:p w14:paraId="03C9634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Средний по школе</w:t>
            </w:r>
          </w:p>
        </w:tc>
        <w:tc>
          <w:tcPr>
            <w:tcW w:w="1842" w:type="dxa"/>
            <w:shd w:val="clear" w:color="auto" w:fill="auto"/>
          </w:tcPr>
          <w:p w14:paraId="5FF2F31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418" w:type="dxa"/>
            <w:shd w:val="clear" w:color="auto" w:fill="auto"/>
          </w:tcPr>
          <w:p w14:paraId="0665623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54.86%</w:t>
            </w:r>
          </w:p>
        </w:tc>
        <w:tc>
          <w:tcPr>
            <w:tcW w:w="1701" w:type="dxa"/>
            <w:shd w:val="clear" w:color="auto" w:fill="auto"/>
          </w:tcPr>
          <w:p w14:paraId="7A75F18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97.35% (-1,7)</w:t>
            </w:r>
          </w:p>
        </w:tc>
        <w:tc>
          <w:tcPr>
            <w:tcW w:w="1984" w:type="dxa"/>
            <w:shd w:val="clear" w:color="auto" w:fill="auto"/>
          </w:tcPr>
          <w:p w14:paraId="19BEE90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55.88%</w:t>
            </w:r>
          </w:p>
        </w:tc>
        <w:tc>
          <w:tcPr>
            <w:tcW w:w="1559" w:type="dxa"/>
            <w:shd w:val="clear" w:color="auto" w:fill="auto"/>
          </w:tcPr>
          <w:p w14:paraId="4BFECBD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  <w:shd w:val="clear" w:color="auto" w:fill="auto"/>
          </w:tcPr>
          <w:p w14:paraId="08DE110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49.57% (-6,3)</w:t>
            </w:r>
          </w:p>
        </w:tc>
      </w:tr>
    </w:tbl>
    <w:p w14:paraId="3D2DF2E5" w14:textId="77777777" w:rsidR="00F234C1" w:rsidRPr="00CF463C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26CC090B" w14:textId="77777777" w:rsidR="00F234C1" w:rsidRPr="00CF463C" w:rsidRDefault="00F234C1" w:rsidP="00F23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Сводная таблица статистических данных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качества знаний показывает снижение показателя успеваемости в 2017-18 учебном году в сравнении с 2016-17 уч. годом и повышением показателя успеваемости в 2018-19 учебном году; понижением показателя качества знаний  уровне основного общего  образования на 1,8% в 2017-18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уч.году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; снижение показателя качества знаний на уровне начального общего образования  - на 3,6%, на уровне среднего общего образования обучения  - на 10,9%, что объясняется недостаточно эффективной  работой учителей-предметников по созданию учебных ситуаций, обеспечивающих эффективную познавательную деятельность обучающихся разного уровня развития; по умению комплексно применять различные средства обучения, в том числе и технические, направленные на повышение качества обучения.</w:t>
      </w:r>
    </w:p>
    <w:p w14:paraId="7C83BA44" w14:textId="77777777" w:rsidR="00F234C1" w:rsidRPr="00CF463C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8DC9A6" w14:textId="77777777" w:rsidR="00F234C1" w:rsidRPr="00CF463C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уровня показателя качества знаний обучающихся школы по классам</w:t>
      </w:r>
    </w:p>
    <w:p w14:paraId="2E7DC464" w14:textId="77777777" w:rsidR="00F234C1" w:rsidRPr="00CF463C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(динамика в сравнении с прошлым учебным годом)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1537"/>
        <w:gridCol w:w="1516"/>
        <w:gridCol w:w="1528"/>
        <w:gridCol w:w="1877"/>
        <w:gridCol w:w="1274"/>
        <w:gridCol w:w="1545"/>
        <w:gridCol w:w="1964"/>
        <w:gridCol w:w="1483"/>
      </w:tblGrid>
      <w:tr w:rsidR="00CF463C" w:rsidRPr="00CF463C" w14:paraId="73AC064F" w14:textId="77777777" w:rsidTr="00B90DC3">
        <w:tc>
          <w:tcPr>
            <w:tcW w:w="3065" w:type="dxa"/>
            <w:gridSpan w:val="2"/>
            <w:shd w:val="clear" w:color="auto" w:fill="auto"/>
          </w:tcPr>
          <w:p w14:paraId="29E3F71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14:paraId="2989E64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(до 25%)</w:t>
            </w:r>
          </w:p>
        </w:tc>
        <w:tc>
          <w:tcPr>
            <w:tcW w:w="1516" w:type="dxa"/>
          </w:tcPr>
          <w:p w14:paraId="2A53CD8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6C0022B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</w:p>
          <w:p w14:paraId="5C4161B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(26-49%)</w:t>
            </w:r>
          </w:p>
        </w:tc>
        <w:tc>
          <w:tcPr>
            <w:tcW w:w="1274" w:type="dxa"/>
          </w:tcPr>
          <w:p w14:paraId="534E4DA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</w:tc>
        <w:tc>
          <w:tcPr>
            <w:tcW w:w="3509" w:type="dxa"/>
            <w:gridSpan w:val="2"/>
            <w:shd w:val="clear" w:color="auto" w:fill="auto"/>
          </w:tcPr>
          <w:p w14:paraId="7E068F0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</w:p>
          <w:p w14:paraId="5CAB088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(50 и выше %)</w:t>
            </w:r>
          </w:p>
        </w:tc>
        <w:tc>
          <w:tcPr>
            <w:tcW w:w="1483" w:type="dxa"/>
          </w:tcPr>
          <w:p w14:paraId="28738B1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CF463C" w:rsidRPr="00CF463C" w14:paraId="2371D073" w14:textId="77777777" w:rsidTr="00B90DC3">
        <w:tc>
          <w:tcPr>
            <w:tcW w:w="1528" w:type="dxa"/>
            <w:shd w:val="clear" w:color="auto" w:fill="auto"/>
          </w:tcPr>
          <w:p w14:paraId="297B08C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7" w:type="dxa"/>
            <w:shd w:val="clear" w:color="auto" w:fill="auto"/>
          </w:tcPr>
          <w:p w14:paraId="700D5CF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16" w:type="dxa"/>
          </w:tcPr>
          <w:p w14:paraId="4BB3536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399480B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77" w:type="dxa"/>
            <w:shd w:val="clear" w:color="auto" w:fill="auto"/>
          </w:tcPr>
          <w:p w14:paraId="111A0F6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74" w:type="dxa"/>
          </w:tcPr>
          <w:p w14:paraId="2FCE652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14:paraId="1C0B1E2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64" w:type="dxa"/>
            <w:shd w:val="clear" w:color="auto" w:fill="auto"/>
          </w:tcPr>
          <w:p w14:paraId="71906C3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483" w:type="dxa"/>
          </w:tcPr>
          <w:p w14:paraId="4C95A1E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1ADF8A9F" w14:textId="77777777" w:rsidTr="00B90DC3">
        <w:tc>
          <w:tcPr>
            <w:tcW w:w="1528" w:type="dxa"/>
            <w:shd w:val="clear" w:color="auto" w:fill="auto"/>
          </w:tcPr>
          <w:p w14:paraId="60568CF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537" w:type="dxa"/>
            <w:shd w:val="clear" w:color="auto" w:fill="auto"/>
          </w:tcPr>
          <w:p w14:paraId="736ABA9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16,7% (50%)</w:t>
            </w:r>
          </w:p>
        </w:tc>
        <w:tc>
          <w:tcPr>
            <w:tcW w:w="1516" w:type="dxa"/>
          </w:tcPr>
          <w:p w14:paraId="608625E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-33,3</w:t>
            </w:r>
          </w:p>
        </w:tc>
        <w:tc>
          <w:tcPr>
            <w:tcW w:w="1528" w:type="dxa"/>
            <w:shd w:val="clear" w:color="auto" w:fill="auto"/>
          </w:tcPr>
          <w:p w14:paraId="1568D4F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77" w:type="dxa"/>
            <w:shd w:val="clear" w:color="auto" w:fill="auto"/>
          </w:tcPr>
          <w:p w14:paraId="71BF4E4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30% (45%)</w:t>
            </w:r>
          </w:p>
        </w:tc>
        <w:tc>
          <w:tcPr>
            <w:tcW w:w="1274" w:type="dxa"/>
          </w:tcPr>
          <w:p w14:paraId="532B540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545" w:type="dxa"/>
            <w:shd w:val="clear" w:color="auto" w:fill="auto"/>
          </w:tcPr>
          <w:p w14:paraId="4044A1E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964" w:type="dxa"/>
            <w:shd w:val="clear" w:color="auto" w:fill="auto"/>
          </w:tcPr>
          <w:p w14:paraId="2405298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52.94%</w:t>
            </w:r>
          </w:p>
        </w:tc>
        <w:tc>
          <w:tcPr>
            <w:tcW w:w="1483" w:type="dxa"/>
          </w:tcPr>
          <w:p w14:paraId="7517533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2657924E" w14:textId="77777777" w:rsidTr="00B90DC3">
        <w:tc>
          <w:tcPr>
            <w:tcW w:w="1528" w:type="dxa"/>
            <w:shd w:val="clear" w:color="auto" w:fill="auto"/>
          </w:tcPr>
          <w:p w14:paraId="0CD5A72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37" w:type="dxa"/>
            <w:shd w:val="clear" w:color="auto" w:fill="auto"/>
          </w:tcPr>
          <w:p w14:paraId="7B79DE7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25% (60%)</w:t>
            </w:r>
          </w:p>
        </w:tc>
        <w:tc>
          <w:tcPr>
            <w:tcW w:w="1516" w:type="dxa"/>
          </w:tcPr>
          <w:p w14:paraId="0D57E1D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-35</w:t>
            </w:r>
          </w:p>
        </w:tc>
        <w:tc>
          <w:tcPr>
            <w:tcW w:w="1528" w:type="dxa"/>
            <w:shd w:val="clear" w:color="auto" w:fill="auto"/>
          </w:tcPr>
          <w:p w14:paraId="7F7F6C2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877" w:type="dxa"/>
            <w:shd w:val="clear" w:color="auto" w:fill="auto"/>
          </w:tcPr>
          <w:p w14:paraId="5666560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37% (47%)</w:t>
            </w:r>
          </w:p>
        </w:tc>
        <w:tc>
          <w:tcPr>
            <w:tcW w:w="1274" w:type="dxa"/>
          </w:tcPr>
          <w:p w14:paraId="2EFF86F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545" w:type="dxa"/>
            <w:shd w:val="clear" w:color="auto" w:fill="auto"/>
          </w:tcPr>
          <w:p w14:paraId="1BEA6B1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964" w:type="dxa"/>
            <w:shd w:val="clear" w:color="auto" w:fill="auto"/>
          </w:tcPr>
          <w:p w14:paraId="0B1ACFE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83" w:type="dxa"/>
          </w:tcPr>
          <w:p w14:paraId="1EA7CC5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759CD1A2" w14:textId="77777777" w:rsidTr="00B90DC3">
        <w:tc>
          <w:tcPr>
            <w:tcW w:w="1528" w:type="dxa"/>
            <w:shd w:val="clear" w:color="auto" w:fill="auto"/>
          </w:tcPr>
          <w:p w14:paraId="08948C9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14:paraId="45E3011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30AD564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04D2A40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77" w:type="dxa"/>
            <w:shd w:val="clear" w:color="auto" w:fill="auto"/>
          </w:tcPr>
          <w:p w14:paraId="1FEA6A2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47% (56%)</w:t>
            </w:r>
          </w:p>
        </w:tc>
        <w:tc>
          <w:tcPr>
            <w:tcW w:w="1274" w:type="dxa"/>
          </w:tcPr>
          <w:p w14:paraId="7EF7C91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545" w:type="dxa"/>
            <w:shd w:val="clear" w:color="auto" w:fill="auto"/>
          </w:tcPr>
          <w:p w14:paraId="02EB410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64" w:type="dxa"/>
            <w:shd w:val="clear" w:color="auto" w:fill="auto"/>
          </w:tcPr>
          <w:p w14:paraId="162AFED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65% (70%)</w:t>
            </w:r>
          </w:p>
        </w:tc>
        <w:tc>
          <w:tcPr>
            <w:tcW w:w="1483" w:type="dxa"/>
          </w:tcPr>
          <w:p w14:paraId="0A80432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</w:tr>
      <w:tr w:rsidR="00CF463C" w:rsidRPr="00CF463C" w14:paraId="5FEBD8EA" w14:textId="77777777" w:rsidTr="00B90DC3">
        <w:tc>
          <w:tcPr>
            <w:tcW w:w="1528" w:type="dxa"/>
            <w:shd w:val="clear" w:color="auto" w:fill="auto"/>
          </w:tcPr>
          <w:p w14:paraId="1C2322F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14:paraId="0B016C5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50A552A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71612B8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77" w:type="dxa"/>
            <w:shd w:val="clear" w:color="auto" w:fill="auto"/>
          </w:tcPr>
          <w:p w14:paraId="37CFF03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33%(43%)</w:t>
            </w:r>
          </w:p>
        </w:tc>
        <w:tc>
          <w:tcPr>
            <w:tcW w:w="1274" w:type="dxa"/>
          </w:tcPr>
          <w:p w14:paraId="3F3EAEA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545" w:type="dxa"/>
            <w:shd w:val="clear" w:color="auto" w:fill="auto"/>
          </w:tcPr>
          <w:p w14:paraId="62BF9D4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64" w:type="dxa"/>
            <w:shd w:val="clear" w:color="auto" w:fill="auto"/>
          </w:tcPr>
          <w:p w14:paraId="6C02823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57% (57%)</w:t>
            </w:r>
          </w:p>
        </w:tc>
        <w:tc>
          <w:tcPr>
            <w:tcW w:w="1483" w:type="dxa"/>
          </w:tcPr>
          <w:p w14:paraId="374B543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6649C074" w14:textId="77777777" w:rsidTr="00B90DC3">
        <w:tc>
          <w:tcPr>
            <w:tcW w:w="1528" w:type="dxa"/>
            <w:shd w:val="clear" w:color="auto" w:fill="auto"/>
          </w:tcPr>
          <w:p w14:paraId="75ED75A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14:paraId="31C7700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4B2230E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79BA349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77" w:type="dxa"/>
            <w:shd w:val="clear" w:color="auto" w:fill="auto"/>
          </w:tcPr>
          <w:p w14:paraId="7780E45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29,4% (62,5%)</w:t>
            </w:r>
          </w:p>
        </w:tc>
        <w:tc>
          <w:tcPr>
            <w:tcW w:w="1274" w:type="dxa"/>
          </w:tcPr>
          <w:p w14:paraId="26C5BDB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-33.1</w:t>
            </w:r>
          </w:p>
        </w:tc>
        <w:tc>
          <w:tcPr>
            <w:tcW w:w="1545" w:type="dxa"/>
            <w:shd w:val="clear" w:color="auto" w:fill="auto"/>
          </w:tcPr>
          <w:p w14:paraId="0B0B1D8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64" w:type="dxa"/>
            <w:shd w:val="clear" w:color="auto" w:fill="auto"/>
          </w:tcPr>
          <w:p w14:paraId="4478589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55% (60%)</w:t>
            </w:r>
          </w:p>
        </w:tc>
        <w:tc>
          <w:tcPr>
            <w:tcW w:w="1483" w:type="dxa"/>
          </w:tcPr>
          <w:p w14:paraId="57EAD06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CF463C" w:rsidRPr="00CF463C" w14:paraId="19B464D4" w14:textId="77777777" w:rsidTr="00B90DC3">
        <w:tc>
          <w:tcPr>
            <w:tcW w:w="1528" w:type="dxa"/>
            <w:shd w:val="clear" w:color="auto" w:fill="auto"/>
          </w:tcPr>
          <w:p w14:paraId="3669157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14:paraId="7868F1E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D1456C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4051C48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77" w:type="dxa"/>
            <w:shd w:val="clear" w:color="auto" w:fill="auto"/>
          </w:tcPr>
          <w:p w14:paraId="1BECED0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45% (42%)</w:t>
            </w:r>
          </w:p>
        </w:tc>
        <w:tc>
          <w:tcPr>
            <w:tcW w:w="1274" w:type="dxa"/>
          </w:tcPr>
          <w:p w14:paraId="6B4DB65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545" w:type="dxa"/>
            <w:shd w:val="clear" w:color="auto" w:fill="auto"/>
          </w:tcPr>
          <w:p w14:paraId="1F58825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64" w:type="dxa"/>
            <w:shd w:val="clear" w:color="auto" w:fill="auto"/>
          </w:tcPr>
          <w:p w14:paraId="218E1F8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68,1% (60,8%)</w:t>
            </w:r>
          </w:p>
        </w:tc>
        <w:tc>
          <w:tcPr>
            <w:tcW w:w="1483" w:type="dxa"/>
          </w:tcPr>
          <w:p w14:paraId="645B32B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-7,2</w:t>
            </w:r>
          </w:p>
        </w:tc>
      </w:tr>
      <w:tr w:rsidR="00CF463C" w:rsidRPr="00CF463C" w14:paraId="499F0A90" w14:textId="77777777" w:rsidTr="00B90DC3">
        <w:tc>
          <w:tcPr>
            <w:tcW w:w="1528" w:type="dxa"/>
            <w:shd w:val="clear" w:color="auto" w:fill="auto"/>
          </w:tcPr>
          <w:p w14:paraId="388CD92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14:paraId="0E73999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03D80954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11EA9C5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77" w:type="dxa"/>
            <w:shd w:val="clear" w:color="auto" w:fill="auto"/>
          </w:tcPr>
          <w:p w14:paraId="707C20E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45% (50%)</w:t>
            </w:r>
          </w:p>
        </w:tc>
        <w:tc>
          <w:tcPr>
            <w:tcW w:w="1274" w:type="dxa"/>
          </w:tcPr>
          <w:p w14:paraId="6507F8D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545" w:type="dxa"/>
            <w:shd w:val="clear" w:color="auto" w:fill="auto"/>
          </w:tcPr>
          <w:p w14:paraId="7DE23AB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64" w:type="dxa"/>
            <w:shd w:val="clear" w:color="auto" w:fill="auto"/>
          </w:tcPr>
          <w:p w14:paraId="6AF3DD9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58,3% (75%)</w:t>
            </w:r>
          </w:p>
        </w:tc>
        <w:tc>
          <w:tcPr>
            <w:tcW w:w="1483" w:type="dxa"/>
          </w:tcPr>
          <w:p w14:paraId="2889CD8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-16,7</w:t>
            </w:r>
          </w:p>
        </w:tc>
      </w:tr>
      <w:tr w:rsidR="00CF463C" w:rsidRPr="00CF463C" w14:paraId="7AFC110A" w14:textId="77777777" w:rsidTr="00B90DC3">
        <w:tc>
          <w:tcPr>
            <w:tcW w:w="1528" w:type="dxa"/>
            <w:shd w:val="clear" w:color="auto" w:fill="auto"/>
          </w:tcPr>
          <w:p w14:paraId="7565119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14:paraId="4160176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1E6DE27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7896D81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77" w:type="dxa"/>
            <w:shd w:val="clear" w:color="auto" w:fill="auto"/>
          </w:tcPr>
          <w:p w14:paraId="4DEC957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38,9%</w:t>
            </w:r>
          </w:p>
        </w:tc>
        <w:tc>
          <w:tcPr>
            <w:tcW w:w="1274" w:type="dxa"/>
          </w:tcPr>
          <w:p w14:paraId="082DD49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14:paraId="6142463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64" w:type="dxa"/>
            <w:shd w:val="clear" w:color="auto" w:fill="auto"/>
          </w:tcPr>
          <w:p w14:paraId="468D0BF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52,9%  </w:t>
            </w:r>
          </w:p>
        </w:tc>
        <w:tc>
          <w:tcPr>
            <w:tcW w:w="1483" w:type="dxa"/>
          </w:tcPr>
          <w:p w14:paraId="2C0FF37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3856C456" w14:textId="77777777" w:rsidTr="00B90DC3">
        <w:tc>
          <w:tcPr>
            <w:tcW w:w="1528" w:type="dxa"/>
            <w:shd w:val="clear" w:color="auto" w:fill="auto"/>
          </w:tcPr>
          <w:p w14:paraId="3326B3A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14:paraId="6EC6F3C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183A2B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1205222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69FC722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14B36A2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14:paraId="41FB3D6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4" w:type="dxa"/>
            <w:shd w:val="clear" w:color="auto" w:fill="auto"/>
          </w:tcPr>
          <w:p w14:paraId="5E700C0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78,6%  </w:t>
            </w:r>
          </w:p>
        </w:tc>
        <w:tc>
          <w:tcPr>
            <w:tcW w:w="1483" w:type="dxa"/>
          </w:tcPr>
          <w:p w14:paraId="0B89964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0F05340B" w14:textId="77777777" w:rsidTr="00B90DC3">
        <w:tc>
          <w:tcPr>
            <w:tcW w:w="1528" w:type="dxa"/>
            <w:shd w:val="clear" w:color="auto" w:fill="auto"/>
          </w:tcPr>
          <w:p w14:paraId="73B6E6F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</w:tcPr>
          <w:p w14:paraId="4AC775C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0FD803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shd w:val="clear" w:color="auto" w:fill="auto"/>
          </w:tcPr>
          <w:p w14:paraId="782BED8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48436AE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5D69995A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</w:tcPr>
          <w:p w14:paraId="372D05A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4" w:type="dxa"/>
            <w:shd w:val="clear" w:color="auto" w:fill="auto"/>
          </w:tcPr>
          <w:p w14:paraId="553FEB4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85,7% (85%)</w:t>
            </w:r>
          </w:p>
        </w:tc>
        <w:tc>
          <w:tcPr>
            <w:tcW w:w="1483" w:type="dxa"/>
          </w:tcPr>
          <w:p w14:paraId="1032FC4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+0,7</w:t>
            </w:r>
          </w:p>
        </w:tc>
      </w:tr>
    </w:tbl>
    <w:p w14:paraId="55AA5453" w14:textId="77777777" w:rsidR="00F234C1" w:rsidRPr="00CF463C" w:rsidRDefault="00F234C1" w:rsidP="00F234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71D530" w14:textId="77777777" w:rsidR="00F234C1" w:rsidRPr="00CF463C" w:rsidRDefault="00F234C1" w:rsidP="00F23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изменения показателя качества знаний по школе</w:t>
      </w:r>
    </w:p>
    <w:p w14:paraId="640C4E87" w14:textId="77777777" w:rsidR="00F234C1" w:rsidRPr="00CF463C" w:rsidRDefault="00F234C1" w:rsidP="00F234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6"/>
        <w:gridCol w:w="1276"/>
        <w:gridCol w:w="1701"/>
        <w:gridCol w:w="1701"/>
      </w:tblGrid>
      <w:tr w:rsidR="00CF463C" w:rsidRPr="00CF463C" w14:paraId="407873ED" w14:textId="77777777" w:rsidTr="00B90DC3">
        <w:tc>
          <w:tcPr>
            <w:tcW w:w="2977" w:type="dxa"/>
            <w:shd w:val="clear" w:color="auto" w:fill="auto"/>
          </w:tcPr>
          <w:p w14:paraId="472D84C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4CDC0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126" w:type="dxa"/>
          </w:tcPr>
          <w:p w14:paraId="77A1E8C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276" w:type="dxa"/>
          </w:tcPr>
          <w:p w14:paraId="196C449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90C33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01" w:type="dxa"/>
          </w:tcPr>
          <w:p w14:paraId="719D7402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57A3A471" w14:textId="77777777" w:rsidTr="00B90DC3">
        <w:tc>
          <w:tcPr>
            <w:tcW w:w="2977" w:type="dxa"/>
            <w:shd w:val="clear" w:color="auto" w:fill="auto"/>
          </w:tcPr>
          <w:p w14:paraId="6804270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126" w:type="dxa"/>
          </w:tcPr>
          <w:p w14:paraId="025A593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2126" w:type="dxa"/>
          </w:tcPr>
          <w:p w14:paraId="5F1E524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276" w:type="dxa"/>
          </w:tcPr>
          <w:p w14:paraId="294639F8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701" w:type="dxa"/>
          </w:tcPr>
          <w:p w14:paraId="062AABF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01" w:type="dxa"/>
          </w:tcPr>
          <w:p w14:paraId="2E1430D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+27</w:t>
            </w:r>
          </w:p>
        </w:tc>
      </w:tr>
      <w:tr w:rsidR="00CF463C" w:rsidRPr="00CF463C" w14:paraId="2FC45B21" w14:textId="77777777" w:rsidTr="00B90DC3">
        <w:tc>
          <w:tcPr>
            <w:tcW w:w="2977" w:type="dxa"/>
            <w:shd w:val="clear" w:color="auto" w:fill="auto"/>
          </w:tcPr>
          <w:p w14:paraId="3BE85D3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«5» чел</w:t>
            </w:r>
          </w:p>
        </w:tc>
        <w:tc>
          <w:tcPr>
            <w:tcW w:w="2126" w:type="dxa"/>
          </w:tcPr>
          <w:p w14:paraId="5C4BE7FB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14:paraId="670F7773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57666CD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701" w:type="dxa"/>
          </w:tcPr>
          <w:p w14:paraId="0F6B3E5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14:paraId="20426FB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CF463C" w:rsidRPr="00CF463C" w14:paraId="6527095C" w14:textId="77777777" w:rsidTr="00B90DC3">
        <w:tc>
          <w:tcPr>
            <w:tcW w:w="2977" w:type="dxa"/>
            <w:shd w:val="clear" w:color="auto" w:fill="auto"/>
          </w:tcPr>
          <w:p w14:paraId="1AE8DBC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«4 и 5» чел</w:t>
            </w:r>
          </w:p>
        </w:tc>
        <w:tc>
          <w:tcPr>
            <w:tcW w:w="2126" w:type="dxa"/>
          </w:tcPr>
          <w:p w14:paraId="72452701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126" w:type="dxa"/>
          </w:tcPr>
          <w:p w14:paraId="61F641E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76" w:type="dxa"/>
          </w:tcPr>
          <w:p w14:paraId="3F4B348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701" w:type="dxa"/>
          </w:tcPr>
          <w:p w14:paraId="432AF15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01" w:type="dxa"/>
          </w:tcPr>
          <w:p w14:paraId="617874D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</w:tr>
      <w:tr w:rsidR="00CF463C" w:rsidRPr="00CF463C" w14:paraId="05613EE3" w14:textId="77777777" w:rsidTr="00B90DC3">
        <w:tc>
          <w:tcPr>
            <w:tcW w:w="2977" w:type="dxa"/>
            <w:shd w:val="clear" w:color="auto" w:fill="auto"/>
          </w:tcPr>
          <w:p w14:paraId="259F0389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2126" w:type="dxa"/>
          </w:tcPr>
          <w:p w14:paraId="605774E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99,06%</w:t>
            </w:r>
          </w:p>
        </w:tc>
        <w:tc>
          <w:tcPr>
            <w:tcW w:w="2126" w:type="dxa"/>
          </w:tcPr>
          <w:p w14:paraId="162DF0AF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97,35%</w:t>
            </w:r>
          </w:p>
        </w:tc>
        <w:tc>
          <w:tcPr>
            <w:tcW w:w="1276" w:type="dxa"/>
          </w:tcPr>
          <w:p w14:paraId="7B7726B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-1,7</w:t>
            </w:r>
          </w:p>
        </w:tc>
        <w:tc>
          <w:tcPr>
            <w:tcW w:w="1701" w:type="dxa"/>
          </w:tcPr>
          <w:p w14:paraId="25151CB7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35FB510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+2,7</w:t>
            </w:r>
          </w:p>
        </w:tc>
      </w:tr>
      <w:tr w:rsidR="00CF463C" w:rsidRPr="00CF463C" w14:paraId="7878C40E" w14:textId="77777777" w:rsidTr="00B90DC3">
        <w:tc>
          <w:tcPr>
            <w:tcW w:w="2977" w:type="dxa"/>
            <w:shd w:val="clear" w:color="auto" w:fill="auto"/>
          </w:tcPr>
          <w:p w14:paraId="7EB631CC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2126" w:type="dxa"/>
          </w:tcPr>
          <w:p w14:paraId="2EA16D2D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54,86%</w:t>
            </w:r>
          </w:p>
        </w:tc>
        <w:tc>
          <w:tcPr>
            <w:tcW w:w="2126" w:type="dxa"/>
          </w:tcPr>
          <w:p w14:paraId="01E619D0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55,88%</w:t>
            </w:r>
          </w:p>
        </w:tc>
        <w:tc>
          <w:tcPr>
            <w:tcW w:w="1276" w:type="dxa"/>
          </w:tcPr>
          <w:p w14:paraId="7378F875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+1,02</w:t>
            </w:r>
          </w:p>
        </w:tc>
        <w:tc>
          <w:tcPr>
            <w:tcW w:w="1701" w:type="dxa"/>
          </w:tcPr>
          <w:p w14:paraId="02E08DAE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49,57</w:t>
            </w:r>
          </w:p>
        </w:tc>
        <w:tc>
          <w:tcPr>
            <w:tcW w:w="1701" w:type="dxa"/>
          </w:tcPr>
          <w:p w14:paraId="7BA80946" w14:textId="77777777" w:rsidR="00F234C1" w:rsidRPr="00CF463C" w:rsidRDefault="00F234C1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-6,3</w:t>
            </w:r>
          </w:p>
        </w:tc>
      </w:tr>
    </w:tbl>
    <w:p w14:paraId="4C064725" w14:textId="77777777" w:rsidR="00F234C1" w:rsidRPr="00CF463C" w:rsidRDefault="00F234C1" w:rsidP="00213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42C3C" w14:textId="77777777" w:rsidR="00E123AF" w:rsidRPr="00CF463C" w:rsidRDefault="00E123AF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81D2CF" w14:textId="77777777" w:rsidR="00E123AF" w:rsidRPr="00CF463C" w:rsidRDefault="0021391C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 ГОСУДАРСТВЕННАЯ ИТОГОВАЯ АТТЕСТАЦИЯ ВЫПУСКНИКОВ 11 КЛАССА</w:t>
      </w:r>
    </w:p>
    <w:p w14:paraId="4A81474F" w14:textId="77777777" w:rsidR="00897008" w:rsidRPr="00CF463C" w:rsidRDefault="0089700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998221" w14:textId="77777777" w:rsidR="00897008" w:rsidRPr="00CF463C" w:rsidRDefault="00897008" w:rsidP="008970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ЕГЭ (11 класс)</w:t>
      </w:r>
    </w:p>
    <w:p w14:paraId="0822236D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B5D49B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конец 2018-2019 учебного года в 11 классе обучались 21 обучающихся, к государственной итоговой аттестации были допущены 21 обучающихся (100%). Все выпускники успешно прошли государственную итоговую аттестацию, получили документы соответствующего образца. </w:t>
      </w:r>
    </w:p>
    <w:p w14:paraId="7AAA0723" w14:textId="77777777" w:rsidR="00897008" w:rsidRPr="00CF463C" w:rsidRDefault="00897008" w:rsidP="008970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E0B8D5" w14:textId="77777777" w:rsidR="00897008" w:rsidRPr="00CF463C" w:rsidRDefault="00897008" w:rsidP="008970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Предметы:</w:t>
      </w:r>
    </w:p>
    <w:p w14:paraId="331FAB9B" w14:textId="77777777" w:rsidR="00897008" w:rsidRPr="00CF463C" w:rsidRDefault="00897008" w:rsidP="008970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2552"/>
        <w:gridCol w:w="1701"/>
        <w:gridCol w:w="992"/>
        <w:gridCol w:w="993"/>
        <w:gridCol w:w="850"/>
        <w:gridCol w:w="850"/>
        <w:gridCol w:w="1418"/>
        <w:gridCol w:w="2835"/>
      </w:tblGrid>
      <w:tr w:rsidR="00CF463C" w:rsidRPr="00CF463C" w14:paraId="1E99B023" w14:textId="77777777" w:rsidTr="00B90DC3">
        <w:trPr>
          <w:cantSplit/>
          <w:trHeight w:val="924"/>
        </w:trPr>
        <w:tc>
          <w:tcPr>
            <w:tcW w:w="2234" w:type="dxa"/>
            <w:shd w:val="clear" w:color="auto" w:fill="auto"/>
          </w:tcPr>
          <w:p w14:paraId="6107262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552" w:type="dxa"/>
            <w:shd w:val="clear" w:color="auto" w:fill="auto"/>
          </w:tcPr>
          <w:p w14:paraId="6A50C0D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701" w:type="dxa"/>
            <w:shd w:val="clear" w:color="auto" w:fill="auto"/>
          </w:tcPr>
          <w:p w14:paraId="370334A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 выпускников</w:t>
            </w:r>
          </w:p>
        </w:tc>
        <w:tc>
          <w:tcPr>
            <w:tcW w:w="992" w:type="dxa"/>
            <w:shd w:val="clear" w:color="auto" w:fill="auto"/>
          </w:tcPr>
          <w:p w14:paraId="1106B84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% от общего числа</w:t>
            </w:r>
          </w:p>
        </w:tc>
        <w:tc>
          <w:tcPr>
            <w:tcW w:w="993" w:type="dxa"/>
            <w:shd w:val="clear" w:color="auto" w:fill="auto"/>
          </w:tcPr>
          <w:p w14:paraId="49D7CFE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850" w:type="dxa"/>
            <w:shd w:val="clear" w:color="auto" w:fill="auto"/>
          </w:tcPr>
          <w:p w14:paraId="774F005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CCE0C3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14:paraId="77B83DD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(в сравнении с прошлым годом</w:t>
            </w: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14:paraId="7228B44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выпуск-</w:t>
            </w: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набравших ниже м</w:t>
            </w:r>
            <w:r w:rsidRPr="00CF4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баллов</w:t>
            </w:r>
          </w:p>
        </w:tc>
      </w:tr>
      <w:tr w:rsidR="00CF463C" w:rsidRPr="00CF463C" w14:paraId="765A9DAE" w14:textId="77777777" w:rsidTr="00B90DC3">
        <w:tc>
          <w:tcPr>
            <w:tcW w:w="2234" w:type="dxa"/>
            <w:shd w:val="clear" w:color="auto" w:fill="auto"/>
          </w:tcPr>
          <w:p w14:paraId="0906F12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14:paraId="6A5F299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Шагимарданова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shd w:val="clear" w:color="auto" w:fill="auto"/>
          </w:tcPr>
          <w:p w14:paraId="5FCC0C7A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14:paraId="3207971D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3CF180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099DA9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shd w:val="clear" w:color="auto" w:fill="auto"/>
          </w:tcPr>
          <w:p w14:paraId="5CF20DEC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72,1</w:t>
            </w:r>
          </w:p>
        </w:tc>
        <w:tc>
          <w:tcPr>
            <w:tcW w:w="1418" w:type="dxa"/>
            <w:shd w:val="clear" w:color="auto" w:fill="auto"/>
          </w:tcPr>
          <w:p w14:paraId="4D0CF30C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80,2 (</w:t>
            </w: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+8,1)</w:t>
            </w:r>
          </w:p>
        </w:tc>
        <w:tc>
          <w:tcPr>
            <w:tcW w:w="2835" w:type="dxa"/>
            <w:shd w:val="clear" w:color="auto" w:fill="auto"/>
          </w:tcPr>
          <w:p w14:paraId="04D4E4CF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67EC06FC" w14:textId="77777777" w:rsidTr="00B90DC3">
        <w:tc>
          <w:tcPr>
            <w:tcW w:w="2234" w:type="dxa"/>
            <w:shd w:val="clear" w:color="auto" w:fill="auto"/>
          </w:tcPr>
          <w:p w14:paraId="0D601D2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(профиль)</w:t>
            </w:r>
          </w:p>
        </w:tc>
        <w:tc>
          <w:tcPr>
            <w:tcW w:w="2552" w:type="dxa"/>
            <w:shd w:val="clear" w:color="auto" w:fill="auto"/>
          </w:tcPr>
          <w:p w14:paraId="3B4B9EF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1E20E0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E02597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0EE122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DF8F92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93B30C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48B97D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68 (+14)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00B9FD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06F2F0F6" w14:textId="77777777" w:rsidTr="00B90DC3">
        <w:tc>
          <w:tcPr>
            <w:tcW w:w="2234" w:type="dxa"/>
            <w:shd w:val="clear" w:color="auto" w:fill="auto"/>
          </w:tcPr>
          <w:p w14:paraId="64D4D6D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(база)</w:t>
            </w:r>
          </w:p>
        </w:tc>
        <w:tc>
          <w:tcPr>
            <w:tcW w:w="2552" w:type="dxa"/>
            <w:shd w:val="clear" w:color="auto" w:fill="auto"/>
          </w:tcPr>
          <w:p w14:paraId="544332D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  <w:shd w:val="clear" w:color="auto" w:fill="auto"/>
          </w:tcPr>
          <w:p w14:paraId="31029DE1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4C6F7B8E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E3E6FA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20F058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07B12CA0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418" w:type="dxa"/>
            <w:shd w:val="clear" w:color="auto" w:fill="auto"/>
          </w:tcPr>
          <w:p w14:paraId="3309A2A2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2835" w:type="dxa"/>
            <w:shd w:val="clear" w:color="auto" w:fill="auto"/>
          </w:tcPr>
          <w:p w14:paraId="13B0F6A6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179AE4B2" w14:textId="77777777" w:rsidTr="00B90DC3">
        <w:tc>
          <w:tcPr>
            <w:tcW w:w="2234" w:type="dxa"/>
            <w:shd w:val="clear" w:color="auto" w:fill="auto"/>
          </w:tcPr>
          <w:p w14:paraId="3112B8C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shd w:val="clear" w:color="auto" w:fill="auto"/>
          </w:tcPr>
          <w:p w14:paraId="36467E1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Шагимарданова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701" w:type="dxa"/>
            <w:shd w:val="clear" w:color="auto" w:fill="auto"/>
          </w:tcPr>
          <w:p w14:paraId="4960C247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009E9EC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5FCB31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102E313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14:paraId="16CE4CA9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35FB382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97639FA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7CAF2473" w14:textId="77777777" w:rsidTr="00B90DC3">
        <w:tc>
          <w:tcPr>
            <w:tcW w:w="2234" w:type="dxa"/>
            <w:shd w:val="clear" w:color="auto" w:fill="auto"/>
          </w:tcPr>
          <w:p w14:paraId="2C442EF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shd w:val="clear" w:color="auto" w:fill="auto"/>
          </w:tcPr>
          <w:p w14:paraId="4ECAC3A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Нурханова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1701" w:type="dxa"/>
            <w:shd w:val="clear" w:color="auto" w:fill="auto"/>
          </w:tcPr>
          <w:p w14:paraId="53C186AF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258C250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234FA0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B2A1C9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  <w:shd w:val="clear" w:color="auto" w:fill="auto"/>
          </w:tcPr>
          <w:p w14:paraId="02F5951C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418" w:type="dxa"/>
            <w:shd w:val="clear" w:color="auto" w:fill="auto"/>
          </w:tcPr>
          <w:p w14:paraId="2265F4AB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C67FF05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680C78D5" w14:textId="77777777" w:rsidTr="00B90DC3">
        <w:tc>
          <w:tcPr>
            <w:tcW w:w="2234" w:type="dxa"/>
            <w:shd w:val="clear" w:color="auto" w:fill="auto"/>
          </w:tcPr>
          <w:p w14:paraId="6616547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shd w:val="clear" w:color="auto" w:fill="auto"/>
          </w:tcPr>
          <w:p w14:paraId="01B39A2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Нургалиева Н.А.</w:t>
            </w:r>
          </w:p>
        </w:tc>
        <w:tc>
          <w:tcPr>
            <w:tcW w:w="1701" w:type="dxa"/>
            <w:shd w:val="clear" w:color="auto" w:fill="auto"/>
          </w:tcPr>
          <w:p w14:paraId="622E5942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27231990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9878F7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65526D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  <w:shd w:val="clear" w:color="auto" w:fill="auto"/>
          </w:tcPr>
          <w:p w14:paraId="3618105E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8" w:type="dxa"/>
            <w:shd w:val="clear" w:color="auto" w:fill="auto"/>
          </w:tcPr>
          <w:p w14:paraId="5438A7C9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70,6 (</w:t>
            </w: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+38,6)</w:t>
            </w:r>
          </w:p>
        </w:tc>
        <w:tc>
          <w:tcPr>
            <w:tcW w:w="2835" w:type="dxa"/>
            <w:shd w:val="clear" w:color="auto" w:fill="auto"/>
          </w:tcPr>
          <w:p w14:paraId="1C89A85B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05778F14" w14:textId="77777777" w:rsidTr="00B90DC3">
        <w:tc>
          <w:tcPr>
            <w:tcW w:w="2234" w:type="dxa"/>
            <w:shd w:val="clear" w:color="auto" w:fill="auto"/>
          </w:tcPr>
          <w:p w14:paraId="4184720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shd w:val="clear" w:color="auto" w:fill="auto"/>
          </w:tcPr>
          <w:p w14:paraId="11181B1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Нургалиева Н.А.</w:t>
            </w:r>
          </w:p>
        </w:tc>
        <w:tc>
          <w:tcPr>
            <w:tcW w:w="1701" w:type="dxa"/>
            <w:shd w:val="clear" w:color="auto" w:fill="auto"/>
          </w:tcPr>
          <w:p w14:paraId="64D31372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109DE611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8FD200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7809D6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shd w:val="clear" w:color="auto" w:fill="auto"/>
          </w:tcPr>
          <w:p w14:paraId="541E4DA7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18" w:type="dxa"/>
            <w:shd w:val="clear" w:color="auto" w:fill="auto"/>
          </w:tcPr>
          <w:p w14:paraId="2995E3B3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76,4 (34,4)</w:t>
            </w:r>
          </w:p>
        </w:tc>
        <w:tc>
          <w:tcPr>
            <w:tcW w:w="2835" w:type="dxa"/>
            <w:shd w:val="clear" w:color="auto" w:fill="auto"/>
          </w:tcPr>
          <w:p w14:paraId="764D104F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644C68AD" w14:textId="77777777" w:rsidTr="00B90DC3">
        <w:tc>
          <w:tcPr>
            <w:tcW w:w="2234" w:type="dxa"/>
            <w:shd w:val="clear" w:color="auto" w:fill="auto"/>
          </w:tcPr>
          <w:p w14:paraId="56B8A6C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shd w:val="clear" w:color="auto" w:fill="auto"/>
          </w:tcPr>
          <w:p w14:paraId="04E379E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701" w:type="dxa"/>
            <w:shd w:val="clear" w:color="auto" w:fill="auto"/>
          </w:tcPr>
          <w:p w14:paraId="25C7BF86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7B0B4B26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4ED7FA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C096AC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  <w:shd w:val="clear" w:color="auto" w:fill="auto"/>
          </w:tcPr>
          <w:p w14:paraId="6960F9E8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74,6</w:t>
            </w:r>
          </w:p>
        </w:tc>
        <w:tc>
          <w:tcPr>
            <w:tcW w:w="1418" w:type="dxa"/>
            <w:shd w:val="clear" w:color="auto" w:fill="auto"/>
          </w:tcPr>
          <w:p w14:paraId="486026AD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70,6 (-4)</w:t>
            </w:r>
          </w:p>
        </w:tc>
        <w:tc>
          <w:tcPr>
            <w:tcW w:w="2835" w:type="dxa"/>
            <w:shd w:val="clear" w:color="auto" w:fill="auto"/>
          </w:tcPr>
          <w:p w14:paraId="2BB89C2E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F463C" w:rsidRPr="00CF463C" w14:paraId="4F75E39C" w14:textId="77777777" w:rsidTr="00B90DC3">
        <w:tc>
          <w:tcPr>
            <w:tcW w:w="2234" w:type="dxa"/>
            <w:shd w:val="clear" w:color="auto" w:fill="auto"/>
          </w:tcPr>
          <w:p w14:paraId="6258982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shd w:val="clear" w:color="auto" w:fill="auto"/>
          </w:tcPr>
          <w:p w14:paraId="7BD0F75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Смирнов А.В.</w:t>
            </w:r>
          </w:p>
        </w:tc>
        <w:tc>
          <w:tcPr>
            <w:tcW w:w="1701" w:type="dxa"/>
            <w:shd w:val="clear" w:color="auto" w:fill="auto"/>
          </w:tcPr>
          <w:p w14:paraId="1AACA34A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C00FEA9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367CBF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5CA632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0" w:type="dxa"/>
            <w:shd w:val="clear" w:color="auto" w:fill="auto"/>
          </w:tcPr>
          <w:p w14:paraId="33609AEA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74,5</w:t>
            </w:r>
          </w:p>
        </w:tc>
        <w:tc>
          <w:tcPr>
            <w:tcW w:w="1418" w:type="dxa"/>
            <w:shd w:val="clear" w:color="auto" w:fill="auto"/>
          </w:tcPr>
          <w:p w14:paraId="1C23D92E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64F68D8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0E8998BC" w14:textId="77777777" w:rsidTr="00B90DC3">
        <w:tc>
          <w:tcPr>
            <w:tcW w:w="2234" w:type="dxa"/>
            <w:shd w:val="clear" w:color="auto" w:fill="auto"/>
          </w:tcPr>
          <w:p w14:paraId="78A9B9E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2552" w:type="dxa"/>
            <w:shd w:val="clear" w:color="auto" w:fill="auto"/>
          </w:tcPr>
          <w:p w14:paraId="224DB1C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Лысенков А.В.</w:t>
            </w:r>
          </w:p>
        </w:tc>
        <w:tc>
          <w:tcPr>
            <w:tcW w:w="1701" w:type="dxa"/>
            <w:shd w:val="clear" w:color="auto" w:fill="auto"/>
          </w:tcPr>
          <w:p w14:paraId="19A9F7A3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288DE19D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14FCC1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316535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  <w:shd w:val="clear" w:color="auto" w:fill="auto"/>
          </w:tcPr>
          <w:p w14:paraId="58048E13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418" w:type="dxa"/>
            <w:shd w:val="clear" w:color="auto" w:fill="auto"/>
          </w:tcPr>
          <w:p w14:paraId="41CB575A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72,4 (</w:t>
            </w: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+32,4)</w:t>
            </w:r>
          </w:p>
        </w:tc>
        <w:tc>
          <w:tcPr>
            <w:tcW w:w="2835" w:type="dxa"/>
            <w:shd w:val="clear" w:color="auto" w:fill="auto"/>
          </w:tcPr>
          <w:p w14:paraId="30E2F97A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008" w:rsidRPr="00CF463C" w14:paraId="327D9324" w14:textId="77777777" w:rsidTr="00B90DC3">
        <w:tc>
          <w:tcPr>
            <w:tcW w:w="2234" w:type="dxa"/>
            <w:shd w:val="clear" w:color="auto" w:fill="auto"/>
          </w:tcPr>
          <w:p w14:paraId="4FB52ED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552" w:type="dxa"/>
            <w:shd w:val="clear" w:color="auto" w:fill="auto"/>
          </w:tcPr>
          <w:p w14:paraId="74D330C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Лысенков А.В.</w:t>
            </w:r>
          </w:p>
        </w:tc>
        <w:tc>
          <w:tcPr>
            <w:tcW w:w="1701" w:type="dxa"/>
            <w:shd w:val="clear" w:color="auto" w:fill="auto"/>
          </w:tcPr>
          <w:p w14:paraId="6502CBA8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74BE0FF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035EDD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D5B4863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</w:tcPr>
          <w:p w14:paraId="51F4BA6E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8" w:type="dxa"/>
            <w:shd w:val="clear" w:color="auto" w:fill="auto"/>
          </w:tcPr>
          <w:p w14:paraId="34A0FE34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F44EE7A" w14:textId="77777777" w:rsidR="00897008" w:rsidRPr="00CF463C" w:rsidRDefault="00897008" w:rsidP="00B90DC3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682973C" w14:textId="77777777" w:rsidR="00897008" w:rsidRPr="00CF463C" w:rsidRDefault="00897008" w:rsidP="00897008">
      <w:pPr>
        <w:pStyle w:val="afc"/>
        <w:rPr>
          <w:rFonts w:ascii="Times New Roman" w:hAnsi="Times New Roman" w:cs="Times New Roman"/>
          <w:sz w:val="24"/>
          <w:szCs w:val="24"/>
        </w:rPr>
      </w:pPr>
    </w:p>
    <w:p w14:paraId="2AF09364" w14:textId="77777777" w:rsidR="00897008" w:rsidRPr="00CF463C" w:rsidRDefault="00897008" w:rsidP="00897008">
      <w:pPr>
        <w:pStyle w:val="afc"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Число выпускников преодолевших минимальный порог по предметам составляет:</w:t>
      </w:r>
    </w:p>
    <w:p w14:paraId="6A533ED0" w14:textId="77777777" w:rsidR="00897008" w:rsidRPr="00CF463C" w:rsidRDefault="00897008" w:rsidP="00897008">
      <w:pPr>
        <w:pStyle w:val="afc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060"/>
        <w:gridCol w:w="1208"/>
        <w:gridCol w:w="1128"/>
        <w:gridCol w:w="1140"/>
        <w:gridCol w:w="1168"/>
        <w:gridCol w:w="1100"/>
        <w:gridCol w:w="1209"/>
        <w:gridCol w:w="1200"/>
        <w:gridCol w:w="1276"/>
        <w:gridCol w:w="1134"/>
      </w:tblGrid>
      <w:tr w:rsidR="00CF463C" w:rsidRPr="00CF463C" w14:paraId="2896E9E7" w14:textId="77777777" w:rsidTr="00B90DC3">
        <w:tc>
          <w:tcPr>
            <w:tcW w:w="2836" w:type="dxa"/>
            <w:vMerge w:val="restart"/>
          </w:tcPr>
          <w:p w14:paraId="169DA97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623" w:type="dxa"/>
            <w:gridSpan w:val="10"/>
          </w:tcPr>
          <w:p w14:paraId="397A6C3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Преодолели минимальный порог из числа сдававших в %</w:t>
            </w:r>
          </w:p>
        </w:tc>
      </w:tr>
      <w:tr w:rsidR="00CF463C" w:rsidRPr="00CF463C" w14:paraId="68C8D89B" w14:textId="77777777" w:rsidTr="00B90DC3">
        <w:tc>
          <w:tcPr>
            <w:tcW w:w="2836" w:type="dxa"/>
            <w:vMerge/>
          </w:tcPr>
          <w:p w14:paraId="40980DE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245AE9C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268" w:type="dxa"/>
            <w:gridSpan w:val="2"/>
          </w:tcPr>
          <w:p w14:paraId="4EC674D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268" w:type="dxa"/>
            <w:gridSpan w:val="2"/>
          </w:tcPr>
          <w:p w14:paraId="2E7D533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09" w:type="dxa"/>
            <w:gridSpan w:val="2"/>
          </w:tcPr>
          <w:p w14:paraId="18EF440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410" w:type="dxa"/>
            <w:gridSpan w:val="2"/>
          </w:tcPr>
          <w:p w14:paraId="2E114D2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F463C" w:rsidRPr="00CF463C" w14:paraId="27937691" w14:textId="77777777" w:rsidTr="00B90DC3">
        <w:tc>
          <w:tcPr>
            <w:tcW w:w="2836" w:type="dxa"/>
          </w:tcPr>
          <w:p w14:paraId="7C2AA88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0B90CE7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08" w:type="dxa"/>
          </w:tcPr>
          <w:p w14:paraId="4D4D695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28" w:type="dxa"/>
          </w:tcPr>
          <w:p w14:paraId="2DCF451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40" w:type="dxa"/>
          </w:tcPr>
          <w:p w14:paraId="0399467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8" w:type="dxa"/>
          </w:tcPr>
          <w:p w14:paraId="2A30F9E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00" w:type="dxa"/>
          </w:tcPr>
          <w:p w14:paraId="33F0E9D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9" w:type="dxa"/>
          </w:tcPr>
          <w:p w14:paraId="3C48AB4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00" w:type="dxa"/>
          </w:tcPr>
          <w:p w14:paraId="4ADFEDD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0BB4B85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14:paraId="2F10838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F463C" w:rsidRPr="00CF463C" w14:paraId="30D1241B" w14:textId="77777777" w:rsidTr="00B90DC3">
        <w:tc>
          <w:tcPr>
            <w:tcW w:w="2836" w:type="dxa"/>
          </w:tcPr>
          <w:p w14:paraId="5F3850F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0" w:type="dxa"/>
          </w:tcPr>
          <w:p w14:paraId="0E863D9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8" w:type="dxa"/>
          </w:tcPr>
          <w:p w14:paraId="4EF49B7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18FE3D5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0" w:type="dxa"/>
          </w:tcPr>
          <w:p w14:paraId="6C84032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14:paraId="1F79D32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14:paraId="1FA5321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14:paraId="1F7F706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</w:tcPr>
          <w:p w14:paraId="7708D7C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294B6A8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4D437AF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463C" w:rsidRPr="00CF463C" w14:paraId="6066B7B5" w14:textId="77777777" w:rsidTr="00B90DC3">
        <w:tc>
          <w:tcPr>
            <w:tcW w:w="2836" w:type="dxa"/>
          </w:tcPr>
          <w:p w14:paraId="6262F97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1060" w:type="dxa"/>
          </w:tcPr>
          <w:p w14:paraId="0A0A673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8" w:type="dxa"/>
          </w:tcPr>
          <w:p w14:paraId="4C274A6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1A5F2B7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0" w:type="dxa"/>
          </w:tcPr>
          <w:p w14:paraId="50123A7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14:paraId="665A75D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</w:tcPr>
          <w:p w14:paraId="3768C92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14:paraId="49F9882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14:paraId="04EA0A3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219731C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5D8FE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463C" w:rsidRPr="00CF463C" w14:paraId="21CF2B55" w14:textId="77777777" w:rsidTr="00B90DC3">
        <w:tc>
          <w:tcPr>
            <w:tcW w:w="2836" w:type="dxa"/>
          </w:tcPr>
          <w:p w14:paraId="5FA2815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60" w:type="dxa"/>
          </w:tcPr>
          <w:p w14:paraId="784866E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14:paraId="0CA0A1A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14:paraId="0965851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16B08B6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14:paraId="0DE05DB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14:paraId="7377D58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</w:tcPr>
          <w:p w14:paraId="5748522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14:paraId="0C8534A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D40EBB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A0970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463C" w:rsidRPr="00CF463C" w14:paraId="2217E4AA" w14:textId="77777777" w:rsidTr="00B90DC3">
        <w:tc>
          <w:tcPr>
            <w:tcW w:w="2836" w:type="dxa"/>
          </w:tcPr>
          <w:p w14:paraId="23BE277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60" w:type="dxa"/>
          </w:tcPr>
          <w:p w14:paraId="50FD7E1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14:paraId="27DAFB1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14:paraId="16E081A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</w:tcPr>
          <w:p w14:paraId="3DDB59C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</w:tcPr>
          <w:p w14:paraId="2311282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14:paraId="643D29D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14:paraId="197C061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14:paraId="46033F8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5AA0D3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7C8EC2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463C" w:rsidRPr="00CF463C" w14:paraId="293CCB73" w14:textId="77777777" w:rsidTr="00B90DC3">
        <w:tc>
          <w:tcPr>
            <w:tcW w:w="2836" w:type="dxa"/>
          </w:tcPr>
          <w:p w14:paraId="09AC217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60" w:type="dxa"/>
          </w:tcPr>
          <w:p w14:paraId="2B8C34D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14:paraId="3CD4ADF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4622D8F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14:paraId="41EA355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14:paraId="510D8B5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14:paraId="0FA6A98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14:paraId="07C2404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4228283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199C036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13B411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463C" w:rsidRPr="00CF463C" w14:paraId="26A7CD8C" w14:textId="77777777" w:rsidTr="00B90DC3">
        <w:tc>
          <w:tcPr>
            <w:tcW w:w="2836" w:type="dxa"/>
          </w:tcPr>
          <w:p w14:paraId="1C55C82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60" w:type="dxa"/>
          </w:tcPr>
          <w:p w14:paraId="21ED588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14:paraId="296A791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74B3D10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0" w:type="dxa"/>
          </w:tcPr>
          <w:p w14:paraId="3166CE7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14:paraId="500A70E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14:paraId="3B9971E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14:paraId="08B3A90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6F68198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07A9364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194059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463C" w:rsidRPr="00CF463C" w14:paraId="0D07109F" w14:textId="77777777" w:rsidTr="00B90DC3">
        <w:tc>
          <w:tcPr>
            <w:tcW w:w="2836" w:type="dxa"/>
          </w:tcPr>
          <w:p w14:paraId="0E853D3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60" w:type="dxa"/>
          </w:tcPr>
          <w:p w14:paraId="288A45A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" w:type="dxa"/>
          </w:tcPr>
          <w:p w14:paraId="5B9EF19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7BA829B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</w:tcPr>
          <w:p w14:paraId="7D54C4B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14:paraId="380C8BA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</w:tcPr>
          <w:p w14:paraId="545695C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14:paraId="18BBF24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14:paraId="7D49FCC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1A737BF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B66ACF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463C" w:rsidRPr="00CF463C" w14:paraId="6D25AF19" w14:textId="77777777" w:rsidTr="00B90DC3">
        <w:tc>
          <w:tcPr>
            <w:tcW w:w="2836" w:type="dxa"/>
          </w:tcPr>
          <w:p w14:paraId="63156BC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60" w:type="dxa"/>
          </w:tcPr>
          <w:p w14:paraId="47D42D6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8" w:type="dxa"/>
          </w:tcPr>
          <w:p w14:paraId="31DE6AD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3CB46F5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7120959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14:paraId="0A1820D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14:paraId="5AB0C78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</w:tcPr>
          <w:p w14:paraId="4AE33D5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14:paraId="0AB50E6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EF5FFB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E603D8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463C" w:rsidRPr="00CF463C" w14:paraId="1767AF51" w14:textId="77777777" w:rsidTr="00B90DC3">
        <w:tc>
          <w:tcPr>
            <w:tcW w:w="2836" w:type="dxa"/>
          </w:tcPr>
          <w:p w14:paraId="59BB355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060" w:type="dxa"/>
          </w:tcPr>
          <w:p w14:paraId="7DFAFE2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14:paraId="20F6434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14:paraId="227F5AA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0AC56F1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14:paraId="5342B41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</w:tcPr>
          <w:p w14:paraId="4102E8A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</w:tcPr>
          <w:p w14:paraId="27A4783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14:paraId="6BA54B4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F46709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C5AEDF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F463C" w:rsidRPr="00CF463C" w14:paraId="57340F4D" w14:textId="77777777" w:rsidTr="00B90DC3">
        <w:tc>
          <w:tcPr>
            <w:tcW w:w="2836" w:type="dxa"/>
          </w:tcPr>
          <w:p w14:paraId="7FBD6BB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60" w:type="dxa"/>
          </w:tcPr>
          <w:p w14:paraId="20D9917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</w:tcPr>
          <w:p w14:paraId="55AF2BC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14:paraId="3C2F09B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0" w:type="dxa"/>
          </w:tcPr>
          <w:p w14:paraId="7394B9E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8" w:type="dxa"/>
          </w:tcPr>
          <w:p w14:paraId="2BAD8A0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</w:tcPr>
          <w:p w14:paraId="3B94C24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9" w:type="dxa"/>
          </w:tcPr>
          <w:p w14:paraId="54ECE25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14:paraId="1EB3522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6063B7B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C8C235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033BE966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759B2A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100% выпускников сдали ЕГЭ по выбору по предметам: литература (учитель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Шагимарданова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Р.А.), иностранный язык (учитель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Нурханова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Л.Д.), химия, биология (учитель Нургалиева Н.А.), история (учитель Смирнов А.В.), информатика, физика (учитель Лысенков А.В.), обществознание (учителя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Абсалямова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Р.Х.) что говорит о системе работы данных учителей по подготовке выпускников к сдаче ЕГЭ, об осознанном выборе предметов выпускниками. Повысился средний балл по предметам по выбору в сравнении с 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результатами ЕГЭ - 2018 года по предметам: химия Нургалиева Н.А.), русский язык (учитель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Шагимарданова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Р.А.), математика (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Галяутдинова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Г.А.), биология (учитель Нургалиева Н.А.), физика (Лысенков А.В.) </w:t>
      </w:r>
    </w:p>
    <w:p w14:paraId="36CE5B13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88B6F4" w14:textId="77777777" w:rsidR="00897008" w:rsidRPr="00CF463C" w:rsidRDefault="00897008" w:rsidP="0089700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63C">
        <w:rPr>
          <w:rFonts w:ascii="Times New Roman" w:hAnsi="Times New Roman" w:cs="Times New Roman"/>
          <w:b/>
          <w:sz w:val="24"/>
          <w:szCs w:val="24"/>
        </w:rPr>
        <w:t>Сравнительные результаты ЕГЭ учащихся МБОУ «</w:t>
      </w:r>
      <w:proofErr w:type="spellStart"/>
      <w:r w:rsidRPr="00CF463C">
        <w:rPr>
          <w:rFonts w:ascii="Times New Roman" w:hAnsi="Times New Roman" w:cs="Times New Roman"/>
          <w:b/>
          <w:sz w:val="24"/>
          <w:szCs w:val="24"/>
        </w:rPr>
        <w:t>Бетькинская</w:t>
      </w:r>
      <w:proofErr w:type="spellEnd"/>
      <w:r w:rsidRPr="00CF463C">
        <w:rPr>
          <w:rFonts w:ascii="Times New Roman" w:hAnsi="Times New Roman" w:cs="Times New Roman"/>
          <w:b/>
          <w:sz w:val="24"/>
          <w:szCs w:val="24"/>
        </w:rPr>
        <w:t xml:space="preserve"> СОШ» за 3 года</w:t>
      </w:r>
    </w:p>
    <w:p w14:paraId="08DF7A52" w14:textId="77777777" w:rsidR="00897008" w:rsidRPr="00CF463C" w:rsidRDefault="00897008" w:rsidP="00897008">
      <w:pPr>
        <w:rPr>
          <w:rFonts w:ascii="Times New Roman" w:hAnsi="Times New Roman" w:cs="Times New Roman"/>
          <w:b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ЕГЭ по русскому языку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907"/>
        <w:gridCol w:w="2737"/>
        <w:gridCol w:w="2127"/>
        <w:gridCol w:w="2126"/>
        <w:gridCol w:w="1843"/>
        <w:gridCol w:w="1984"/>
        <w:gridCol w:w="1778"/>
      </w:tblGrid>
      <w:tr w:rsidR="00CF463C" w:rsidRPr="00CF463C" w14:paraId="782EE151" w14:textId="77777777" w:rsidTr="00B90DC3">
        <w:trPr>
          <w:trHeight w:val="408"/>
        </w:trPr>
        <w:tc>
          <w:tcPr>
            <w:tcW w:w="1907" w:type="dxa"/>
          </w:tcPr>
          <w:p w14:paraId="006460C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37" w:type="dxa"/>
          </w:tcPr>
          <w:p w14:paraId="25E2571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127" w:type="dxa"/>
          </w:tcPr>
          <w:p w14:paraId="7734C7AE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126" w:type="dxa"/>
          </w:tcPr>
          <w:p w14:paraId="3EDD45C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14:paraId="49CA24E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84" w:type="dxa"/>
          </w:tcPr>
          <w:p w14:paraId="6AF599D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778" w:type="dxa"/>
          </w:tcPr>
          <w:p w14:paraId="6B1AA4B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CF463C" w:rsidRPr="00CF463C" w14:paraId="4BF79BB3" w14:textId="77777777" w:rsidTr="00B90DC3">
        <w:trPr>
          <w:trHeight w:val="263"/>
        </w:trPr>
        <w:tc>
          <w:tcPr>
            <w:tcW w:w="1907" w:type="dxa"/>
          </w:tcPr>
          <w:p w14:paraId="3986C79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737" w:type="dxa"/>
          </w:tcPr>
          <w:p w14:paraId="02A43D6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71D580AC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2126" w:type="dxa"/>
          </w:tcPr>
          <w:p w14:paraId="26B62CE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3" w:type="dxa"/>
          </w:tcPr>
          <w:p w14:paraId="35E5E31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71,02</w:t>
            </w:r>
          </w:p>
        </w:tc>
        <w:tc>
          <w:tcPr>
            <w:tcW w:w="1984" w:type="dxa"/>
          </w:tcPr>
          <w:p w14:paraId="4F462AF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  <w:tc>
          <w:tcPr>
            <w:tcW w:w="1778" w:type="dxa"/>
          </w:tcPr>
          <w:p w14:paraId="51EB53B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57A63138" w14:textId="77777777" w:rsidTr="00B90DC3">
        <w:trPr>
          <w:trHeight w:val="263"/>
        </w:trPr>
        <w:tc>
          <w:tcPr>
            <w:tcW w:w="1907" w:type="dxa"/>
          </w:tcPr>
          <w:p w14:paraId="751D046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737" w:type="dxa"/>
          </w:tcPr>
          <w:p w14:paraId="753EF69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0B865BB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72,17</w:t>
            </w:r>
          </w:p>
        </w:tc>
        <w:tc>
          <w:tcPr>
            <w:tcW w:w="2126" w:type="dxa"/>
          </w:tcPr>
          <w:p w14:paraId="3C794E2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3" w:type="dxa"/>
          </w:tcPr>
          <w:p w14:paraId="14B708E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74,20</w:t>
            </w:r>
          </w:p>
        </w:tc>
        <w:tc>
          <w:tcPr>
            <w:tcW w:w="1984" w:type="dxa"/>
          </w:tcPr>
          <w:p w14:paraId="4CDC5EC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74,53</w:t>
            </w:r>
          </w:p>
        </w:tc>
        <w:tc>
          <w:tcPr>
            <w:tcW w:w="1778" w:type="dxa"/>
          </w:tcPr>
          <w:p w14:paraId="3D2BE2B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548A2C57" w14:textId="77777777" w:rsidTr="00B90DC3">
        <w:trPr>
          <w:trHeight w:val="277"/>
        </w:trPr>
        <w:tc>
          <w:tcPr>
            <w:tcW w:w="1907" w:type="dxa"/>
          </w:tcPr>
          <w:p w14:paraId="1DBB12E7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737" w:type="dxa"/>
          </w:tcPr>
          <w:p w14:paraId="2CD0EE6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14:paraId="6657A28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</w:tcPr>
          <w:p w14:paraId="4B027067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3" w:type="dxa"/>
          </w:tcPr>
          <w:p w14:paraId="379F001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1984" w:type="dxa"/>
          </w:tcPr>
          <w:p w14:paraId="69D2BEE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1778" w:type="dxa"/>
          </w:tcPr>
          <w:p w14:paraId="54F19FBE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</w:tr>
    </w:tbl>
    <w:p w14:paraId="53D3EA29" w14:textId="77777777" w:rsidR="00897008" w:rsidRPr="00CF463C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ЕГЭ по математике</w:t>
      </w:r>
    </w:p>
    <w:tbl>
      <w:tblPr>
        <w:tblStyle w:val="100"/>
        <w:tblW w:w="14425" w:type="dxa"/>
        <w:tblLook w:val="04A0" w:firstRow="1" w:lastRow="0" w:firstColumn="1" w:lastColumn="0" w:noHBand="0" w:noVBand="1"/>
      </w:tblPr>
      <w:tblGrid>
        <w:gridCol w:w="1968"/>
        <w:gridCol w:w="2676"/>
        <w:gridCol w:w="2127"/>
        <w:gridCol w:w="2126"/>
        <w:gridCol w:w="1843"/>
        <w:gridCol w:w="1987"/>
        <w:gridCol w:w="1698"/>
      </w:tblGrid>
      <w:tr w:rsidR="00CF463C" w:rsidRPr="00CF463C" w14:paraId="0358D837" w14:textId="77777777" w:rsidTr="00B90DC3">
        <w:trPr>
          <w:trHeight w:val="532"/>
        </w:trPr>
        <w:tc>
          <w:tcPr>
            <w:tcW w:w="1968" w:type="dxa"/>
          </w:tcPr>
          <w:p w14:paraId="03CAF79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76" w:type="dxa"/>
          </w:tcPr>
          <w:p w14:paraId="1C894DC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127" w:type="dxa"/>
          </w:tcPr>
          <w:p w14:paraId="5A7875D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126" w:type="dxa"/>
          </w:tcPr>
          <w:p w14:paraId="5A4CE68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14:paraId="5334E92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87" w:type="dxa"/>
          </w:tcPr>
          <w:p w14:paraId="2FE1D07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698" w:type="dxa"/>
          </w:tcPr>
          <w:p w14:paraId="050747C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CF463C" w:rsidRPr="00CF463C" w14:paraId="27DE9DC4" w14:textId="77777777" w:rsidTr="00B90DC3">
        <w:trPr>
          <w:trHeight w:val="270"/>
        </w:trPr>
        <w:tc>
          <w:tcPr>
            <w:tcW w:w="1968" w:type="dxa"/>
          </w:tcPr>
          <w:p w14:paraId="026B575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2017 (база)</w:t>
            </w:r>
          </w:p>
        </w:tc>
        <w:tc>
          <w:tcPr>
            <w:tcW w:w="2676" w:type="dxa"/>
          </w:tcPr>
          <w:p w14:paraId="6B01DE7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41C0A13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15F4F8D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71FA5B37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987" w:type="dxa"/>
          </w:tcPr>
          <w:p w14:paraId="2C8A3F66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698" w:type="dxa"/>
          </w:tcPr>
          <w:p w14:paraId="4EAEED9E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4C7C6389" w14:textId="77777777" w:rsidTr="00B90DC3">
        <w:trPr>
          <w:trHeight w:val="270"/>
        </w:trPr>
        <w:tc>
          <w:tcPr>
            <w:tcW w:w="1968" w:type="dxa"/>
          </w:tcPr>
          <w:p w14:paraId="22573A1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2017 (профиль)</w:t>
            </w:r>
          </w:p>
        </w:tc>
        <w:tc>
          <w:tcPr>
            <w:tcW w:w="2676" w:type="dxa"/>
          </w:tcPr>
          <w:p w14:paraId="075CBF6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C26AE1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63,75</w:t>
            </w:r>
          </w:p>
        </w:tc>
        <w:tc>
          <w:tcPr>
            <w:tcW w:w="2126" w:type="dxa"/>
          </w:tcPr>
          <w:p w14:paraId="42F1E85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14:paraId="556A799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52,83</w:t>
            </w:r>
          </w:p>
        </w:tc>
        <w:tc>
          <w:tcPr>
            <w:tcW w:w="1987" w:type="dxa"/>
          </w:tcPr>
          <w:p w14:paraId="70C6791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55,19</w:t>
            </w:r>
          </w:p>
        </w:tc>
        <w:tc>
          <w:tcPr>
            <w:tcW w:w="1698" w:type="dxa"/>
          </w:tcPr>
          <w:p w14:paraId="0920DAF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2469BF6F" w14:textId="77777777" w:rsidTr="00B90DC3">
        <w:trPr>
          <w:trHeight w:val="270"/>
        </w:trPr>
        <w:tc>
          <w:tcPr>
            <w:tcW w:w="1968" w:type="dxa"/>
          </w:tcPr>
          <w:p w14:paraId="5B034EA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 (база)</w:t>
            </w:r>
          </w:p>
        </w:tc>
        <w:tc>
          <w:tcPr>
            <w:tcW w:w="2676" w:type="dxa"/>
          </w:tcPr>
          <w:p w14:paraId="28ECDB8C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21AF47E7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126" w:type="dxa"/>
          </w:tcPr>
          <w:p w14:paraId="5C662BA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56A685F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87" w:type="dxa"/>
          </w:tcPr>
          <w:p w14:paraId="4D6ECAD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698" w:type="dxa"/>
          </w:tcPr>
          <w:p w14:paraId="2E699AF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</w:tr>
      <w:tr w:rsidR="00CF463C" w:rsidRPr="00CF463C" w14:paraId="26204912" w14:textId="77777777" w:rsidTr="00B90DC3">
        <w:trPr>
          <w:trHeight w:val="285"/>
        </w:trPr>
        <w:tc>
          <w:tcPr>
            <w:tcW w:w="1968" w:type="dxa"/>
          </w:tcPr>
          <w:p w14:paraId="07E1BB6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 (профиль)</w:t>
            </w:r>
          </w:p>
        </w:tc>
        <w:tc>
          <w:tcPr>
            <w:tcW w:w="2676" w:type="dxa"/>
          </w:tcPr>
          <w:p w14:paraId="79DFFD9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111790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</w:tcPr>
          <w:p w14:paraId="365BF6B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14:paraId="01141AF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58,54</w:t>
            </w:r>
          </w:p>
        </w:tc>
        <w:tc>
          <w:tcPr>
            <w:tcW w:w="1987" w:type="dxa"/>
          </w:tcPr>
          <w:p w14:paraId="7B5BBC8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57,59</w:t>
            </w:r>
          </w:p>
        </w:tc>
        <w:tc>
          <w:tcPr>
            <w:tcW w:w="1698" w:type="dxa"/>
          </w:tcPr>
          <w:p w14:paraId="095BE9A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CF463C" w:rsidRPr="00CF463C" w14:paraId="1C624675" w14:textId="77777777" w:rsidTr="00B90DC3">
        <w:trPr>
          <w:trHeight w:val="285"/>
        </w:trPr>
        <w:tc>
          <w:tcPr>
            <w:tcW w:w="1968" w:type="dxa"/>
          </w:tcPr>
          <w:p w14:paraId="3FA00C5C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2019 (база)</w:t>
            </w:r>
          </w:p>
        </w:tc>
        <w:tc>
          <w:tcPr>
            <w:tcW w:w="2676" w:type="dxa"/>
          </w:tcPr>
          <w:p w14:paraId="7A06F09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7748185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126" w:type="dxa"/>
          </w:tcPr>
          <w:p w14:paraId="23DB5D1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318DE7FC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87" w:type="dxa"/>
          </w:tcPr>
          <w:p w14:paraId="2C0978B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698" w:type="dxa"/>
          </w:tcPr>
          <w:p w14:paraId="02694AA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CF463C" w:rsidRPr="00CF463C" w14:paraId="23CFE853" w14:textId="77777777" w:rsidTr="00B90DC3">
        <w:trPr>
          <w:trHeight w:val="285"/>
        </w:trPr>
        <w:tc>
          <w:tcPr>
            <w:tcW w:w="1968" w:type="dxa"/>
          </w:tcPr>
          <w:p w14:paraId="0135C32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2019 (профиль)</w:t>
            </w:r>
          </w:p>
        </w:tc>
        <w:tc>
          <w:tcPr>
            <w:tcW w:w="2676" w:type="dxa"/>
          </w:tcPr>
          <w:p w14:paraId="068CBF6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6097C58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14:paraId="3980F19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</w:tcPr>
          <w:p w14:paraId="22BFFA0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987" w:type="dxa"/>
          </w:tcPr>
          <w:p w14:paraId="39E7BAC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698" w:type="dxa"/>
          </w:tcPr>
          <w:p w14:paraId="09F5552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</w:tr>
    </w:tbl>
    <w:p w14:paraId="7A106C00" w14:textId="77777777" w:rsidR="00897008" w:rsidRPr="00CF463C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ЕГЭ по физике</w:t>
      </w:r>
    </w:p>
    <w:tbl>
      <w:tblPr>
        <w:tblStyle w:val="100"/>
        <w:tblW w:w="14425" w:type="dxa"/>
        <w:tblLook w:val="04A0" w:firstRow="1" w:lastRow="0" w:firstColumn="1" w:lastColumn="0" w:noHBand="0" w:noVBand="1"/>
      </w:tblPr>
      <w:tblGrid>
        <w:gridCol w:w="1938"/>
        <w:gridCol w:w="2706"/>
        <w:gridCol w:w="2127"/>
        <w:gridCol w:w="2126"/>
        <w:gridCol w:w="1843"/>
        <w:gridCol w:w="1953"/>
        <w:gridCol w:w="1732"/>
      </w:tblGrid>
      <w:tr w:rsidR="00CF463C" w:rsidRPr="00CF463C" w14:paraId="6C0C89D2" w14:textId="77777777" w:rsidTr="00B90DC3">
        <w:trPr>
          <w:trHeight w:val="604"/>
        </w:trPr>
        <w:tc>
          <w:tcPr>
            <w:tcW w:w="1938" w:type="dxa"/>
          </w:tcPr>
          <w:p w14:paraId="630C308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06" w:type="dxa"/>
          </w:tcPr>
          <w:p w14:paraId="65ADFCC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127" w:type="dxa"/>
          </w:tcPr>
          <w:p w14:paraId="5EC88EA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126" w:type="dxa"/>
          </w:tcPr>
          <w:p w14:paraId="4F1492E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14:paraId="635373C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953" w:type="dxa"/>
          </w:tcPr>
          <w:p w14:paraId="138DF31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732" w:type="dxa"/>
          </w:tcPr>
          <w:p w14:paraId="47B4542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CF463C" w:rsidRPr="00CF463C" w14:paraId="5AB6A045" w14:textId="77777777" w:rsidTr="00B90DC3">
        <w:trPr>
          <w:trHeight w:val="278"/>
        </w:trPr>
        <w:tc>
          <w:tcPr>
            <w:tcW w:w="1938" w:type="dxa"/>
          </w:tcPr>
          <w:p w14:paraId="38102597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706" w:type="dxa"/>
          </w:tcPr>
          <w:p w14:paraId="5E7EE5B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453EE7A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53,00</w:t>
            </w:r>
          </w:p>
        </w:tc>
        <w:tc>
          <w:tcPr>
            <w:tcW w:w="2126" w:type="dxa"/>
          </w:tcPr>
          <w:p w14:paraId="194AEE6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53,00</w:t>
            </w:r>
          </w:p>
        </w:tc>
        <w:tc>
          <w:tcPr>
            <w:tcW w:w="1843" w:type="dxa"/>
          </w:tcPr>
          <w:p w14:paraId="6AA7D5D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54,42</w:t>
            </w:r>
          </w:p>
        </w:tc>
        <w:tc>
          <w:tcPr>
            <w:tcW w:w="1953" w:type="dxa"/>
          </w:tcPr>
          <w:p w14:paraId="43C40B8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56,70</w:t>
            </w:r>
          </w:p>
        </w:tc>
        <w:tc>
          <w:tcPr>
            <w:tcW w:w="1732" w:type="dxa"/>
          </w:tcPr>
          <w:p w14:paraId="52F9F847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4F35D4B2" w14:textId="77777777" w:rsidTr="00B90DC3">
        <w:trPr>
          <w:trHeight w:val="264"/>
        </w:trPr>
        <w:tc>
          <w:tcPr>
            <w:tcW w:w="1938" w:type="dxa"/>
          </w:tcPr>
          <w:p w14:paraId="2B2F672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706" w:type="dxa"/>
          </w:tcPr>
          <w:p w14:paraId="54955F8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017F349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14:paraId="08101C5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14:paraId="6D1C90B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1953" w:type="dxa"/>
          </w:tcPr>
          <w:p w14:paraId="7BE7E67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732" w:type="dxa"/>
          </w:tcPr>
          <w:p w14:paraId="0A82990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6EF4DFD9" w14:textId="77777777" w:rsidTr="00B90DC3">
        <w:trPr>
          <w:trHeight w:val="278"/>
        </w:trPr>
        <w:tc>
          <w:tcPr>
            <w:tcW w:w="1938" w:type="dxa"/>
          </w:tcPr>
          <w:p w14:paraId="5F2D961E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706" w:type="dxa"/>
          </w:tcPr>
          <w:p w14:paraId="72E4D47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4FB8A636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6" w:type="dxa"/>
          </w:tcPr>
          <w:p w14:paraId="79CD478C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3" w:type="dxa"/>
          </w:tcPr>
          <w:p w14:paraId="533EAF35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53" w:type="dxa"/>
          </w:tcPr>
          <w:p w14:paraId="26D46D15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60,31</w:t>
            </w:r>
          </w:p>
        </w:tc>
        <w:tc>
          <w:tcPr>
            <w:tcW w:w="1732" w:type="dxa"/>
          </w:tcPr>
          <w:p w14:paraId="3E697687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</w:tr>
    </w:tbl>
    <w:p w14:paraId="433C7A9F" w14:textId="77777777" w:rsidR="00897008" w:rsidRPr="00CF463C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ЕГЭ по биологии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127"/>
        <w:gridCol w:w="2126"/>
        <w:gridCol w:w="1843"/>
        <w:gridCol w:w="1842"/>
        <w:gridCol w:w="1920"/>
      </w:tblGrid>
      <w:tr w:rsidR="00CF463C" w:rsidRPr="00CF463C" w14:paraId="15F2828F" w14:textId="77777777" w:rsidTr="00B90DC3">
        <w:trPr>
          <w:trHeight w:val="375"/>
        </w:trPr>
        <w:tc>
          <w:tcPr>
            <w:tcW w:w="1951" w:type="dxa"/>
          </w:tcPr>
          <w:p w14:paraId="02390A1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14:paraId="6144F68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127" w:type="dxa"/>
          </w:tcPr>
          <w:p w14:paraId="2DB1D77C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126" w:type="dxa"/>
          </w:tcPr>
          <w:p w14:paraId="1AA47D0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14:paraId="335C316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14:paraId="72DF41E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920" w:type="dxa"/>
          </w:tcPr>
          <w:p w14:paraId="79F0622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CF463C" w:rsidRPr="00CF463C" w14:paraId="697D6B6C" w14:textId="77777777" w:rsidTr="00B90DC3">
        <w:trPr>
          <w:trHeight w:val="256"/>
        </w:trPr>
        <w:tc>
          <w:tcPr>
            <w:tcW w:w="1951" w:type="dxa"/>
          </w:tcPr>
          <w:p w14:paraId="13875C5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</w:tcPr>
          <w:p w14:paraId="4AEDB4B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C3AC525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2126" w:type="dxa"/>
          </w:tcPr>
          <w:p w14:paraId="15A9EF2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843" w:type="dxa"/>
          </w:tcPr>
          <w:p w14:paraId="3348E61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1842" w:type="dxa"/>
          </w:tcPr>
          <w:p w14:paraId="0EB0C7CC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59,18</w:t>
            </w:r>
          </w:p>
        </w:tc>
        <w:tc>
          <w:tcPr>
            <w:tcW w:w="1920" w:type="dxa"/>
          </w:tcPr>
          <w:p w14:paraId="2EED87B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2B98BDD2" w14:textId="77777777" w:rsidTr="00B90DC3">
        <w:trPr>
          <w:trHeight w:val="256"/>
        </w:trPr>
        <w:tc>
          <w:tcPr>
            <w:tcW w:w="1951" w:type="dxa"/>
          </w:tcPr>
          <w:p w14:paraId="0B8F018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693" w:type="dxa"/>
          </w:tcPr>
          <w:p w14:paraId="083B469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5106D9E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14:paraId="424A20E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14:paraId="30DD74A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51,49</w:t>
            </w:r>
          </w:p>
        </w:tc>
        <w:tc>
          <w:tcPr>
            <w:tcW w:w="1842" w:type="dxa"/>
          </w:tcPr>
          <w:p w14:paraId="3AD19EC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58,29</w:t>
            </w:r>
          </w:p>
        </w:tc>
        <w:tc>
          <w:tcPr>
            <w:tcW w:w="1920" w:type="dxa"/>
          </w:tcPr>
          <w:p w14:paraId="16C5569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48D8298B" w14:textId="77777777" w:rsidTr="00B90DC3">
        <w:trPr>
          <w:trHeight w:val="64"/>
        </w:trPr>
        <w:tc>
          <w:tcPr>
            <w:tcW w:w="1951" w:type="dxa"/>
          </w:tcPr>
          <w:p w14:paraId="1DB6F3A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693" w:type="dxa"/>
          </w:tcPr>
          <w:p w14:paraId="0EAD7F9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3104B9B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14:paraId="1D5596F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</w:tcPr>
          <w:p w14:paraId="778D7AB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1842" w:type="dxa"/>
          </w:tcPr>
          <w:p w14:paraId="09AA8BE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1920" w:type="dxa"/>
          </w:tcPr>
          <w:p w14:paraId="6EC64F2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</w:tr>
    </w:tbl>
    <w:p w14:paraId="27BE9C54" w14:textId="77777777" w:rsidR="00897008" w:rsidRPr="00CF463C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ЕГЭ по химии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127"/>
        <w:gridCol w:w="2126"/>
        <w:gridCol w:w="1843"/>
        <w:gridCol w:w="1842"/>
        <w:gridCol w:w="1843"/>
      </w:tblGrid>
      <w:tr w:rsidR="00CF463C" w:rsidRPr="00CF463C" w14:paraId="4960F166" w14:textId="77777777" w:rsidTr="00B90DC3">
        <w:trPr>
          <w:trHeight w:val="487"/>
        </w:trPr>
        <w:tc>
          <w:tcPr>
            <w:tcW w:w="1951" w:type="dxa"/>
          </w:tcPr>
          <w:p w14:paraId="56800C65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14:paraId="09685C4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127" w:type="dxa"/>
          </w:tcPr>
          <w:p w14:paraId="03A8E49E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126" w:type="dxa"/>
          </w:tcPr>
          <w:p w14:paraId="0157263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14:paraId="0760E066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14:paraId="2A8D5E2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3" w:type="dxa"/>
          </w:tcPr>
          <w:p w14:paraId="0C62E7B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CF463C" w:rsidRPr="00CF463C" w14:paraId="095DCEA8" w14:textId="77777777" w:rsidTr="00B90DC3">
        <w:trPr>
          <w:trHeight w:val="249"/>
        </w:trPr>
        <w:tc>
          <w:tcPr>
            <w:tcW w:w="1951" w:type="dxa"/>
          </w:tcPr>
          <w:p w14:paraId="2719ACF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</w:tcPr>
          <w:p w14:paraId="1F0C2AF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30D7F20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6" w:type="dxa"/>
          </w:tcPr>
          <w:p w14:paraId="676DFE1E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</w:tcPr>
          <w:p w14:paraId="01BAA87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56,55</w:t>
            </w:r>
          </w:p>
        </w:tc>
        <w:tc>
          <w:tcPr>
            <w:tcW w:w="1842" w:type="dxa"/>
          </w:tcPr>
          <w:p w14:paraId="70DE398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63,19</w:t>
            </w:r>
          </w:p>
        </w:tc>
        <w:tc>
          <w:tcPr>
            <w:tcW w:w="1843" w:type="dxa"/>
          </w:tcPr>
          <w:p w14:paraId="18517E0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2D20E706" w14:textId="77777777" w:rsidTr="00B90DC3">
        <w:trPr>
          <w:trHeight w:val="249"/>
        </w:trPr>
        <w:tc>
          <w:tcPr>
            <w:tcW w:w="1951" w:type="dxa"/>
          </w:tcPr>
          <w:p w14:paraId="6ECDC84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693" w:type="dxa"/>
          </w:tcPr>
          <w:p w14:paraId="6788AC3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0144DB1C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</w:tcPr>
          <w:p w14:paraId="49967C1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14:paraId="2D22692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54,54</w:t>
            </w:r>
          </w:p>
        </w:tc>
        <w:tc>
          <w:tcPr>
            <w:tcW w:w="1842" w:type="dxa"/>
          </w:tcPr>
          <w:p w14:paraId="1C29AFD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64,63</w:t>
            </w:r>
          </w:p>
        </w:tc>
        <w:tc>
          <w:tcPr>
            <w:tcW w:w="1843" w:type="dxa"/>
          </w:tcPr>
          <w:p w14:paraId="064C032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6B22906E" w14:textId="77777777" w:rsidTr="00B90DC3">
        <w:trPr>
          <w:trHeight w:val="262"/>
        </w:trPr>
        <w:tc>
          <w:tcPr>
            <w:tcW w:w="1951" w:type="dxa"/>
          </w:tcPr>
          <w:p w14:paraId="624BA97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14:paraId="0BB05335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0674D51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6" w:type="dxa"/>
          </w:tcPr>
          <w:p w14:paraId="4B1FE67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3" w:type="dxa"/>
          </w:tcPr>
          <w:p w14:paraId="21D8460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842" w:type="dxa"/>
          </w:tcPr>
          <w:p w14:paraId="0103779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1843" w:type="dxa"/>
          </w:tcPr>
          <w:p w14:paraId="7D10087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</w:tr>
    </w:tbl>
    <w:p w14:paraId="280BBC6E" w14:textId="77777777" w:rsidR="00897008" w:rsidRPr="00CF463C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ЕГЭ по истории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2127"/>
        <w:gridCol w:w="2126"/>
        <w:gridCol w:w="1843"/>
        <w:gridCol w:w="1842"/>
        <w:gridCol w:w="1843"/>
      </w:tblGrid>
      <w:tr w:rsidR="00CF463C" w:rsidRPr="00CF463C" w14:paraId="712EC637" w14:textId="77777777" w:rsidTr="00B90DC3">
        <w:trPr>
          <w:trHeight w:val="365"/>
        </w:trPr>
        <w:tc>
          <w:tcPr>
            <w:tcW w:w="1951" w:type="dxa"/>
          </w:tcPr>
          <w:p w14:paraId="6548942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14:paraId="2C68DEA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127" w:type="dxa"/>
          </w:tcPr>
          <w:p w14:paraId="4E33A7B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126" w:type="dxa"/>
          </w:tcPr>
          <w:p w14:paraId="2EB687B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14:paraId="2B80C4E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14:paraId="060EBAD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3" w:type="dxa"/>
          </w:tcPr>
          <w:p w14:paraId="7E21C927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CF463C" w:rsidRPr="00CF463C" w14:paraId="4AB22FD8" w14:textId="77777777" w:rsidTr="00B90DC3">
        <w:trPr>
          <w:trHeight w:val="315"/>
        </w:trPr>
        <w:tc>
          <w:tcPr>
            <w:tcW w:w="1951" w:type="dxa"/>
          </w:tcPr>
          <w:p w14:paraId="2A771F4C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693" w:type="dxa"/>
          </w:tcPr>
          <w:p w14:paraId="36F86F1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73C9AB7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1AC3578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14:paraId="5301E6E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842" w:type="dxa"/>
          </w:tcPr>
          <w:p w14:paraId="0B0323D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57,27</w:t>
            </w:r>
          </w:p>
        </w:tc>
        <w:tc>
          <w:tcPr>
            <w:tcW w:w="1843" w:type="dxa"/>
          </w:tcPr>
          <w:p w14:paraId="12831B1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24D74322" w14:textId="77777777" w:rsidTr="00B90DC3">
        <w:trPr>
          <w:trHeight w:val="315"/>
        </w:trPr>
        <w:tc>
          <w:tcPr>
            <w:tcW w:w="1951" w:type="dxa"/>
          </w:tcPr>
          <w:p w14:paraId="30E2550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14:paraId="75E5968E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03CDC6B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6" w:type="dxa"/>
          </w:tcPr>
          <w:p w14:paraId="084C2695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</w:tcPr>
          <w:p w14:paraId="6C70D10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1842" w:type="dxa"/>
          </w:tcPr>
          <w:p w14:paraId="3F1014D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843" w:type="dxa"/>
          </w:tcPr>
          <w:p w14:paraId="66FD775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</w:tc>
      </w:tr>
    </w:tbl>
    <w:p w14:paraId="7137279F" w14:textId="77777777" w:rsidR="00897008" w:rsidRPr="00CF463C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ЕГЭ по обществознанию</w:t>
      </w:r>
    </w:p>
    <w:tbl>
      <w:tblPr>
        <w:tblStyle w:val="100"/>
        <w:tblW w:w="14425" w:type="dxa"/>
        <w:tblLook w:val="04A0" w:firstRow="1" w:lastRow="0" w:firstColumn="1" w:lastColumn="0" w:noHBand="0" w:noVBand="1"/>
      </w:tblPr>
      <w:tblGrid>
        <w:gridCol w:w="1951"/>
        <w:gridCol w:w="2693"/>
        <w:gridCol w:w="2127"/>
        <w:gridCol w:w="2126"/>
        <w:gridCol w:w="1843"/>
        <w:gridCol w:w="1842"/>
        <w:gridCol w:w="1843"/>
      </w:tblGrid>
      <w:tr w:rsidR="00CF463C" w:rsidRPr="00CF463C" w14:paraId="4497C207" w14:textId="77777777" w:rsidTr="00B90DC3">
        <w:trPr>
          <w:trHeight w:val="265"/>
        </w:trPr>
        <w:tc>
          <w:tcPr>
            <w:tcW w:w="1951" w:type="dxa"/>
          </w:tcPr>
          <w:p w14:paraId="6BF7E86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14:paraId="209BE27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127" w:type="dxa"/>
          </w:tcPr>
          <w:p w14:paraId="174C568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126" w:type="dxa"/>
          </w:tcPr>
          <w:p w14:paraId="66A0950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14:paraId="3982A79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14:paraId="6463B7C6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3" w:type="dxa"/>
          </w:tcPr>
          <w:p w14:paraId="608E0D0E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CF463C" w:rsidRPr="00CF463C" w14:paraId="043614BB" w14:textId="77777777" w:rsidTr="00B90DC3">
        <w:trPr>
          <w:trHeight w:val="252"/>
        </w:trPr>
        <w:tc>
          <w:tcPr>
            <w:tcW w:w="1951" w:type="dxa"/>
          </w:tcPr>
          <w:p w14:paraId="0CFB6E9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</w:tcPr>
          <w:p w14:paraId="24CF88B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8BC2B0C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67,25</w:t>
            </w:r>
          </w:p>
        </w:tc>
        <w:tc>
          <w:tcPr>
            <w:tcW w:w="2126" w:type="dxa"/>
          </w:tcPr>
          <w:p w14:paraId="75CC340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</w:tcPr>
          <w:p w14:paraId="35F544D1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1842" w:type="dxa"/>
          </w:tcPr>
          <w:p w14:paraId="1D5DD00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60,73</w:t>
            </w:r>
          </w:p>
        </w:tc>
        <w:tc>
          <w:tcPr>
            <w:tcW w:w="1843" w:type="dxa"/>
          </w:tcPr>
          <w:p w14:paraId="33028F0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571E2AE1" w14:textId="77777777" w:rsidTr="00B90DC3">
        <w:trPr>
          <w:trHeight w:val="252"/>
        </w:trPr>
        <w:tc>
          <w:tcPr>
            <w:tcW w:w="1951" w:type="dxa"/>
          </w:tcPr>
          <w:p w14:paraId="29C5EFD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693" w:type="dxa"/>
          </w:tcPr>
          <w:p w14:paraId="298F2E3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74ED2B1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</w:tcPr>
          <w:p w14:paraId="499B81F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</w:tcPr>
          <w:p w14:paraId="6DD52AB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61,88</w:t>
            </w:r>
          </w:p>
        </w:tc>
        <w:tc>
          <w:tcPr>
            <w:tcW w:w="1842" w:type="dxa"/>
          </w:tcPr>
          <w:p w14:paraId="25D43D05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62,67</w:t>
            </w:r>
          </w:p>
        </w:tc>
        <w:tc>
          <w:tcPr>
            <w:tcW w:w="1843" w:type="dxa"/>
          </w:tcPr>
          <w:p w14:paraId="5A35A595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10083840" w14:textId="77777777" w:rsidTr="00B90DC3">
        <w:trPr>
          <w:trHeight w:val="252"/>
        </w:trPr>
        <w:tc>
          <w:tcPr>
            <w:tcW w:w="1951" w:type="dxa"/>
          </w:tcPr>
          <w:p w14:paraId="3B5FED3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14:paraId="6A1BBA35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44C366A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</w:tcPr>
          <w:p w14:paraId="174722D7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</w:tcPr>
          <w:p w14:paraId="1F104EB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842" w:type="dxa"/>
          </w:tcPr>
          <w:p w14:paraId="4FA8E706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61,23</w:t>
            </w:r>
          </w:p>
        </w:tc>
        <w:tc>
          <w:tcPr>
            <w:tcW w:w="1843" w:type="dxa"/>
          </w:tcPr>
          <w:p w14:paraId="1DB3A687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</w:tr>
    </w:tbl>
    <w:p w14:paraId="2662B35D" w14:textId="77777777" w:rsidR="00897008" w:rsidRPr="00CF463C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ЕГЭ по литературе</w:t>
      </w:r>
    </w:p>
    <w:tbl>
      <w:tblPr>
        <w:tblStyle w:val="100"/>
        <w:tblW w:w="14425" w:type="dxa"/>
        <w:tblLook w:val="04A0" w:firstRow="1" w:lastRow="0" w:firstColumn="1" w:lastColumn="0" w:noHBand="0" w:noVBand="1"/>
      </w:tblPr>
      <w:tblGrid>
        <w:gridCol w:w="1875"/>
        <w:gridCol w:w="2769"/>
        <w:gridCol w:w="2127"/>
        <w:gridCol w:w="2126"/>
        <w:gridCol w:w="1843"/>
        <w:gridCol w:w="1842"/>
        <w:gridCol w:w="1843"/>
      </w:tblGrid>
      <w:tr w:rsidR="00CF463C" w:rsidRPr="00CF463C" w14:paraId="11DDE135" w14:textId="77777777" w:rsidTr="00B90DC3">
        <w:trPr>
          <w:trHeight w:val="265"/>
        </w:trPr>
        <w:tc>
          <w:tcPr>
            <w:tcW w:w="1875" w:type="dxa"/>
          </w:tcPr>
          <w:p w14:paraId="3387AE8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69" w:type="dxa"/>
          </w:tcPr>
          <w:p w14:paraId="773F76A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127" w:type="dxa"/>
          </w:tcPr>
          <w:p w14:paraId="58B7463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126" w:type="dxa"/>
          </w:tcPr>
          <w:p w14:paraId="0A0EC29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14:paraId="734CF82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14:paraId="6AD9827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3" w:type="dxa"/>
          </w:tcPr>
          <w:p w14:paraId="356F8213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CF463C" w:rsidRPr="00CF463C" w14:paraId="128B9AED" w14:textId="77777777" w:rsidTr="00B90DC3">
        <w:trPr>
          <w:trHeight w:val="252"/>
        </w:trPr>
        <w:tc>
          <w:tcPr>
            <w:tcW w:w="1875" w:type="dxa"/>
          </w:tcPr>
          <w:p w14:paraId="08155A9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769" w:type="dxa"/>
          </w:tcPr>
          <w:p w14:paraId="364200E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D290C16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6" w:type="dxa"/>
          </w:tcPr>
          <w:p w14:paraId="4AC178F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</w:tcPr>
          <w:p w14:paraId="7B4B694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</w:tc>
        <w:tc>
          <w:tcPr>
            <w:tcW w:w="1842" w:type="dxa"/>
          </w:tcPr>
          <w:p w14:paraId="1713EF0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71,95</w:t>
            </w:r>
          </w:p>
        </w:tc>
        <w:tc>
          <w:tcPr>
            <w:tcW w:w="1843" w:type="dxa"/>
          </w:tcPr>
          <w:p w14:paraId="72C534E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</w:tr>
    </w:tbl>
    <w:p w14:paraId="10C32648" w14:textId="77777777" w:rsidR="00897008" w:rsidRPr="00CF463C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ЕГЭ по английскому языку</w:t>
      </w:r>
    </w:p>
    <w:tbl>
      <w:tblPr>
        <w:tblStyle w:val="100"/>
        <w:tblW w:w="14425" w:type="dxa"/>
        <w:tblLook w:val="04A0" w:firstRow="1" w:lastRow="0" w:firstColumn="1" w:lastColumn="0" w:noHBand="0" w:noVBand="1"/>
      </w:tblPr>
      <w:tblGrid>
        <w:gridCol w:w="1875"/>
        <w:gridCol w:w="2769"/>
        <w:gridCol w:w="2127"/>
        <w:gridCol w:w="2126"/>
        <w:gridCol w:w="1843"/>
        <w:gridCol w:w="1842"/>
        <w:gridCol w:w="1843"/>
      </w:tblGrid>
      <w:tr w:rsidR="00CF463C" w:rsidRPr="00CF463C" w14:paraId="118C46B4" w14:textId="77777777" w:rsidTr="00B90DC3">
        <w:trPr>
          <w:trHeight w:val="265"/>
        </w:trPr>
        <w:tc>
          <w:tcPr>
            <w:tcW w:w="1875" w:type="dxa"/>
          </w:tcPr>
          <w:p w14:paraId="29A043C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69" w:type="dxa"/>
          </w:tcPr>
          <w:p w14:paraId="0454851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127" w:type="dxa"/>
          </w:tcPr>
          <w:p w14:paraId="39831A8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126" w:type="dxa"/>
          </w:tcPr>
          <w:p w14:paraId="759E6079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14:paraId="57E7E636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14:paraId="767780F4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3" w:type="dxa"/>
          </w:tcPr>
          <w:p w14:paraId="619AFA96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CF463C" w:rsidRPr="00CF463C" w14:paraId="4F643453" w14:textId="77777777" w:rsidTr="00B90DC3">
        <w:trPr>
          <w:trHeight w:val="252"/>
        </w:trPr>
        <w:tc>
          <w:tcPr>
            <w:tcW w:w="1875" w:type="dxa"/>
          </w:tcPr>
          <w:p w14:paraId="4D8124AE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769" w:type="dxa"/>
          </w:tcPr>
          <w:p w14:paraId="6E691760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50B2BADB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</w:tcPr>
          <w:p w14:paraId="73B73C7F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</w:tcPr>
          <w:p w14:paraId="5798C547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1842" w:type="dxa"/>
          </w:tcPr>
          <w:p w14:paraId="1AD5196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80,4</w:t>
            </w:r>
          </w:p>
        </w:tc>
        <w:tc>
          <w:tcPr>
            <w:tcW w:w="1843" w:type="dxa"/>
          </w:tcPr>
          <w:p w14:paraId="7C3D1BE6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</w:tbl>
    <w:p w14:paraId="52383209" w14:textId="77777777" w:rsidR="00897008" w:rsidRPr="00CF463C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ЕГЭ по информатике и ИКТ</w:t>
      </w:r>
    </w:p>
    <w:tbl>
      <w:tblPr>
        <w:tblStyle w:val="100"/>
        <w:tblW w:w="14425" w:type="dxa"/>
        <w:tblLook w:val="04A0" w:firstRow="1" w:lastRow="0" w:firstColumn="1" w:lastColumn="0" w:noHBand="0" w:noVBand="1"/>
      </w:tblPr>
      <w:tblGrid>
        <w:gridCol w:w="1875"/>
        <w:gridCol w:w="2769"/>
        <w:gridCol w:w="2127"/>
        <w:gridCol w:w="2126"/>
        <w:gridCol w:w="1843"/>
        <w:gridCol w:w="1842"/>
        <w:gridCol w:w="1843"/>
      </w:tblGrid>
      <w:tr w:rsidR="00CF463C" w:rsidRPr="00CF463C" w14:paraId="6D147A3F" w14:textId="77777777" w:rsidTr="00B90DC3">
        <w:trPr>
          <w:trHeight w:val="265"/>
        </w:trPr>
        <w:tc>
          <w:tcPr>
            <w:tcW w:w="1875" w:type="dxa"/>
          </w:tcPr>
          <w:p w14:paraId="50E473F6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69" w:type="dxa"/>
          </w:tcPr>
          <w:p w14:paraId="67418566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2127" w:type="dxa"/>
          </w:tcPr>
          <w:p w14:paraId="57A77C8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126" w:type="dxa"/>
          </w:tcPr>
          <w:p w14:paraId="4F607AFD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Самый высокий балл</w:t>
            </w:r>
          </w:p>
        </w:tc>
        <w:tc>
          <w:tcPr>
            <w:tcW w:w="1843" w:type="dxa"/>
          </w:tcPr>
          <w:p w14:paraId="435B2E1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42" w:type="dxa"/>
          </w:tcPr>
          <w:p w14:paraId="1C046E65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3" w:type="dxa"/>
          </w:tcPr>
          <w:p w14:paraId="710BCF16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897008" w:rsidRPr="00CF463C" w14:paraId="17D7013D" w14:textId="77777777" w:rsidTr="00B90DC3">
        <w:trPr>
          <w:trHeight w:val="252"/>
        </w:trPr>
        <w:tc>
          <w:tcPr>
            <w:tcW w:w="1875" w:type="dxa"/>
          </w:tcPr>
          <w:p w14:paraId="45A2BB7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769" w:type="dxa"/>
          </w:tcPr>
          <w:p w14:paraId="0EFDE84C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3DC563F5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14:paraId="58987842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14:paraId="6C4A560A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842" w:type="dxa"/>
          </w:tcPr>
          <w:p w14:paraId="7AD3A435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89,61</w:t>
            </w:r>
          </w:p>
        </w:tc>
        <w:tc>
          <w:tcPr>
            <w:tcW w:w="1843" w:type="dxa"/>
          </w:tcPr>
          <w:p w14:paraId="244F78B8" w14:textId="77777777" w:rsidR="00897008" w:rsidRPr="00CF463C" w:rsidRDefault="00897008" w:rsidP="00B9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</w:tr>
    </w:tbl>
    <w:p w14:paraId="2E574532" w14:textId="77777777" w:rsidR="00897008" w:rsidRPr="00CF463C" w:rsidRDefault="00897008" w:rsidP="00897008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06664E" w14:textId="77777777" w:rsidR="00897008" w:rsidRPr="00CF463C" w:rsidRDefault="00897008" w:rsidP="00897008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8FA1B1" w14:textId="77777777" w:rsidR="00897008" w:rsidRPr="00CF463C" w:rsidRDefault="00897008" w:rsidP="00897008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Сравнительные результаты ЕГЭ</w:t>
      </w:r>
    </w:p>
    <w:p w14:paraId="3E3AD798" w14:textId="77777777" w:rsidR="00897008" w:rsidRPr="00CF463C" w:rsidRDefault="00897008" w:rsidP="00897008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939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62"/>
        <w:gridCol w:w="2126"/>
        <w:gridCol w:w="1134"/>
        <w:gridCol w:w="963"/>
        <w:gridCol w:w="909"/>
        <w:gridCol w:w="2002"/>
        <w:gridCol w:w="909"/>
        <w:gridCol w:w="792"/>
        <w:gridCol w:w="636"/>
        <w:gridCol w:w="1806"/>
      </w:tblGrid>
      <w:tr w:rsidR="00CF463C" w:rsidRPr="00CF463C" w14:paraId="3D56E54D" w14:textId="77777777" w:rsidTr="00B90DC3">
        <w:trPr>
          <w:trHeight w:val="463"/>
          <w:jc w:val="center"/>
        </w:trPr>
        <w:tc>
          <w:tcPr>
            <w:tcW w:w="26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26DC95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8D1263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сдававших экзамен</w:t>
            </w:r>
          </w:p>
        </w:tc>
        <w:tc>
          <w:tcPr>
            <w:tcW w:w="30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0AB47E6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960F3B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сдававших экзамен</w:t>
            </w:r>
          </w:p>
        </w:tc>
        <w:tc>
          <w:tcPr>
            <w:tcW w:w="23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2773120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870F6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</w:p>
          <w:p w14:paraId="4C67989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CF463C" w:rsidRPr="00CF463C" w14:paraId="18ABB66B" w14:textId="77777777" w:rsidTr="00B90DC3">
        <w:trPr>
          <w:trHeight w:val="602"/>
          <w:jc w:val="center"/>
        </w:trPr>
        <w:tc>
          <w:tcPr>
            <w:tcW w:w="26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9A7972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3D5DDD3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4FCC6C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06359F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E7E90F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588B93A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7DACE3C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C4A1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14:paraId="28A483D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A63B82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6E9DC96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5391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42391D3D" w14:textId="77777777" w:rsidTr="00B90DC3">
        <w:trPr>
          <w:trHeight w:val="302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E81EDE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2990984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2B2DA73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72,17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174CC4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74,20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8CCF3A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74,53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9ACABF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04E933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80,28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173DAC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73,6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249D377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74,2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64F5D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+8,11</w:t>
            </w:r>
          </w:p>
        </w:tc>
      </w:tr>
      <w:tr w:rsidR="00CF463C" w:rsidRPr="00CF463C" w14:paraId="0E0DDB67" w14:textId="77777777" w:rsidTr="00B90DC3">
        <w:trPr>
          <w:trHeight w:val="238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242393F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Математика (баз.)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03F0264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2EFA1AF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BE911A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4,54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758108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4,40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87F26D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610111F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011B1C1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4,6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0811F67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286DE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6E9C6572" w14:textId="77777777" w:rsidTr="00B90DC3">
        <w:trPr>
          <w:trHeight w:val="357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44A6C66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Математика (проф.)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D159C7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1216BB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0A2EDC9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58,54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2D1902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57,59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C9324D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33F8562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68,27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90E8D5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62,4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E51BED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63,9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121AD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+14,27</w:t>
            </w:r>
          </w:p>
        </w:tc>
      </w:tr>
      <w:tr w:rsidR="00CF463C" w:rsidRPr="00CF463C" w14:paraId="00D54F0C" w14:textId="77777777" w:rsidTr="00B90DC3">
        <w:trPr>
          <w:trHeight w:val="261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14:paraId="00ECC13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5BD767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20763CA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302737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63,26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015017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62,67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00E661A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213C8C8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2AE7B02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55D5B0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7962E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- 4</w:t>
            </w:r>
          </w:p>
        </w:tc>
      </w:tr>
      <w:tr w:rsidR="00CF463C" w:rsidRPr="00CF463C" w14:paraId="5BD359FA" w14:textId="77777777" w:rsidTr="00B90DC3">
        <w:trPr>
          <w:trHeight w:val="223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2461D7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26E5D24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9C09D8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D695C2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54,26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E00A37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58,29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98D37D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9A44B3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EE6261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64,4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6E511C0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58,5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ACE4D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+38,4</w:t>
            </w:r>
          </w:p>
        </w:tc>
      </w:tr>
      <w:tr w:rsidR="00CF463C" w:rsidRPr="00CF463C" w14:paraId="3517F3FF" w14:textId="77777777" w:rsidTr="00B90DC3">
        <w:trPr>
          <w:trHeight w:val="198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62FB82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FB9161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A928E8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6373E1F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54,54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6FB158E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64,63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01ABDC3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392C55F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4E9D33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67,4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95905E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64,9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45353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+34,4</w:t>
            </w:r>
          </w:p>
        </w:tc>
      </w:tr>
      <w:tr w:rsidR="00CF463C" w:rsidRPr="00CF463C" w14:paraId="237C3560" w14:textId="77777777" w:rsidTr="00B90DC3">
        <w:trPr>
          <w:trHeight w:val="175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2F8564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3C12B71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3505AF9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362CFD7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51,18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7052D2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57,20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CA2FAD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337E5F6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21FB77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57,0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65CDDBB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5720D7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+32,4</w:t>
            </w:r>
          </w:p>
        </w:tc>
      </w:tr>
      <w:tr w:rsidR="00CF463C" w:rsidRPr="00CF463C" w14:paraId="75E86D56" w14:textId="77777777" w:rsidTr="00B90DC3">
        <w:trPr>
          <w:trHeight w:val="150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6F1869D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6A1E96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C84BF9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6BB7824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A0F0B3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2E2DC97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2D97CD8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33B3827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53,3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08A0D65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69,6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4B898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463C" w:rsidRPr="00CF463C" w14:paraId="14109627" w14:textId="77777777" w:rsidTr="00B90DC3">
        <w:trPr>
          <w:trHeight w:val="255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0B78642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BA6824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DE15BE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98E780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9A0056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AFC1E3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52080C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AF9D0E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72,3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3CCFE9A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71,9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2E32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463C" w:rsidRPr="00CF463C" w14:paraId="6787207F" w14:textId="77777777" w:rsidTr="00B90DC3">
        <w:trPr>
          <w:trHeight w:val="240"/>
          <w:jc w:val="center"/>
        </w:trPr>
        <w:tc>
          <w:tcPr>
            <w:tcW w:w="2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B5D00E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9F77FB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46EC8B3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7BA5AC1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DC8233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21FC7AD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6E01F70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5C6EAEB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75,1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4" w:type="dxa"/>
              <w:bottom w:w="0" w:type="dxa"/>
              <w:right w:w="94" w:type="dxa"/>
            </w:tcMar>
            <w:vAlign w:val="center"/>
          </w:tcPr>
          <w:p w14:paraId="1D31A75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80,4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ED1D3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5F68D97" w14:textId="77777777" w:rsidR="00897008" w:rsidRPr="00CF463C" w:rsidRDefault="00897008" w:rsidP="00897008">
      <w:pPr>
        <w:rPr>
          <w:rFonts w:ascii="Times New Roman" w:hAnsi="Times New Roman" w:cs="Times New Roman"/>
          <w:sz w:val="24"/>
          <w:szCs w:val="24"/>
        </w:rPr>
      </w:pPr>
    </w:p>
    <w:p w14:paraId="1EA2B173" w14:textId="77777777" w:rsidR="00897008" w:rsidRPr="00CF463C" w:rsidRDefault="00897008" w:rsidP="00897008">
      <w:pPr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В 2017 – 5 место, в 2018 - 13 место, в 2019 – 1 место.</w:t>
      </w:r>
    </w:p>
    <w:p w14:paraId="627E4937" w14:textId="77777777" w:rsidR="00897008" w:rsidRPr="00CF463C" w:rsidRDefault="00897008" w:rsidP="00897008">
      <w:pPr>
        <w:rPr>
          <w:rFonts w:ascii="Times New Roman" w:hAnsi="Times New Roman" w:cs="Times New Roman"/>
          <w:b/>
          <w:sz w:val="24"/>
          <w:szCs w:val="24"/>
        </w:rPr>
      </w:pPr>
      <w:r w:rsidRPr="00CF463C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spellStart"/>
      <w:r w:rsidRPr="00CF463C">
        <w:rPr>
          <w:rFonts w:ascii="Times New Roman" w:hAnsi="Times New Roman" w:cs="Times New Roman"/>
          <w:b/>
          <w:sz w:val="24"/>
          <w:szCs w:val="24"/>
        </w:rPr>
        <w:t>высокобальников</w:t>
      </w:r>
      <w:proofErr w:type="spellEnd"/>
      <w:r w:rsidRPr="00CF463C">
        <w:rPr>
          <w:rFonts w:ascii="Times New Roman" w:hAnsi="Times New Roman" w:cs="Times New Roman"/>
          <w:b/>
          <w:sz w:val="24"/>
          <w:szCs w:val="24"/>
        </w:rPr>
        <w:t xml:space="preserve"> по предметам.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00"/>
        <w:gridCol w:w="1698"/>
        <w:gridCol w:w="1606"/>
        <w:gridCol w:w="1559"/>
        <w:gridCol w:w="1843"/>
        <w:gridCol w:w="1995"/>
        <w:gridCol w:w="2901"/>
      </w:tblGrid>
      <w:tr w:rsidR="00CF463C" w:rsidRPr="00CF463C" w14:paraId="2AA5CC54" w14:textId="77777777" w:rsidTr="00B90DC3">
        <w:tc>
          <w:tcPr>
            <w:tcW w:w="2900" w:type="dxa"/>
          </w:tcPr>
          <w:p w14:paraId="21CBA4EA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698" w:type="dxa"/>
          </w:tcPr>
          <w:p w14:paraId="1C8267FF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2015</w:t>
            </w:r>
          </w:p>
        </w:tc>
        <w:tc>
          <w:tcPr>
            <w:tcW w:w="1606" w:type="dxa"/>
          </w:tcPr>
          <w:p w14:paraId="51DC63F3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2016</w:t>
            </w:r>
          </w:p>
        </w:tc>
        <w:tc>
          <w:tcPr>
            <w:tcW w:w="1559" w:type="dxa"/>
          </w:tcPr>
          <w:p w14:paraId="0EF3319B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2017</w:t>
            </w:r>
          </w:p>
        </w:tc>
        <w:tc>
          <w:tcPr>
            <w:tcW w:w="1843" w:type="dxa"/>
          </w:tcPr>
          <w:p w14:paraId="22C2AFFF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2018</w:t>
            </w:r>
          </w:p>
        </w:tc>
        <w:tc>
          <w:tcPr>
            <w:tcW w:w="1995" w:type="dxa"/>
          </w:tcPr>
          <w:p w14:paraId="21E69551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2019</w:t>
            </w:r>
          </w:p>
        </w:tc>
        <w:tc>
          <w:tcPr>
            <w:tcW w:w="2901" w:type="dxa"/>
          </w:tcPr>
          <w:p w14:paraId="25FB0970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Итого </w:t>
            </w:r>
          </w:p>
        </w:tc>
      </w:tr>
      <w:tr w:rsidR="00CF463C" w:rsidRPr="00CF463C" w14:paraId="06F06FCB" w14:textId="77777777" w:rsidTr="00B90DC3">
        <w:tc>
          <w:tcPr>
            <w:tcW w:w="2900" w:type="dxa"/>
          </w:tcPr>
          <w:p w14:paraId="359C86A9" w14:textId="77777777" w:rsidR="00897008" w:rsidRPr="00CF463C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698" w:type="dxa"/>
          </w:tcPr>
          <w:p w14:paraId="50E6DA8F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14:paraId="435B7FA2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283C41F8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ABB91F3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14:paraId="78DADC5C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12</w:t>
            </w:r>
          </w:p>
        </w:tc>
        <w:tc>
          <w:tcPr>
            <w:tcW w:w="2901" w:type="dxa"/>
          </w:tcPr>
          <w:p w14:paraId="7F44A164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26</w:t>
            </w:r>
          </w:p>
        </w:tc>
      </w:tr>
      <w:tr w:rsidR="00CF463C" w:rsidRPr="00CF463C" w14:paraId="55FCEE29" w14:textId="77777777" w:rsidTr="00B90DC3">
        <w:tc>
          <w:tcPr>
            <w:tcW w:w="2900" w:type="dxa"/>
          </w:tcPr>
          <w:p w14:paraId="50FD78F7" w14:textId="77777777" w:rsidR="00897008" w:rsidRPr="00CF463C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математика</w:t>
            </w:r>
          </w:p>
        </w:tc>
        <w:tc>
          <w:tcPr>
            <w:tcW w:w="1698" w:type="dxa"/>
          </w:tcPr>
          <w:p w14:paraId="27167ABE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14:paraId="246F8ACA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62C30F6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85F3571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0792155C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3</w:t>
            </w:r>
          </w:p>
        </w:tc>
        <w:tc>
          <w:tcPr>
            <w:tcW w:w="2901" w:type="dxa"/>
          </w:tcPr>
          <w:p w14:paraId="0A4A0DB7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3</w:t>
            </w:r>
          </w:p>
        </w:tc>
      </w:tr>
      <w:tr w:rsidR="00CF463C" w:rsidRPr="00CF463C" w14:paraId="249F1459" w14:textId="77777777" w:rsidTr="00B90DC3">
        <w:tc>
          <w:tcPr>
            <w:tcW w:w="2900" w:type="dxa"/>
          </w:tcPr>
          <w:p w14:paraId="63497C13" w14:textId="77777777" w:rsidR="00897008" w:rsidRPr="00CF463C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698" w:type="dxa"/>
          </w:tcPr>
          <w:p w14:paraId="1529D54C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14:paraId="00E889C6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3FA1724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C56B258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14:paraId="0504BF80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2</w:t>
            </w:r>
          </w:p>
        </w:tc>
        <w:tc>
          <w:tcPr>
            <w:tcW w:w="2901" w:type="dxa"/>
          </w:tcPr>
          <w:p w14:paraId="223349B3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4</w:t>
            </w:r>
          </w:p>
        </w:tc>
      </w:tr>
      <w:tr w:rsidR="00CF463C" w:rsidRPr="00CF463C" w14:paraId="0EB28A71" w14:textId="77777777" w:rsidTr="00B90DC3">
        <w:tc>
          <w:tcPr>
            <w:tcW w:w="2900" w:type="dxa"/>
          </w:tcPr>
          <w:p w14:paraId="05DC5647" w14:textId="77777777" w:rsidR="00897008" w:rsidRPr="00CF463C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химия</w:t>
            </w:r>
          </w:p>
        </w:tc>
        <w:tc>
          <w:tcPr>
            <w:tcW w:w="1698" w:type="dxa"/>
          </w:tcPr>
          <w:p w14:paraId="70E6A141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14:paraId="5AC5350B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A90DFB4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2E2EE23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56D65DD9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3</w:t>
            </w:r>
          </w:p>
        </w:tc>
        <w:tc>
          <w:tcPr>
            <w:tcW w:w="2901" w:type="dxa"/>
          </w:tcPr>
          <w:p w14:paraId="78DB4352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3</w:t>
            </w:r>
          </w:p>
        </w:tc>
      </w:tr>
      <w:tr w:rsidR="00CF463C" w:rsidRPr="00CF463C" w14:paraId="203802AE" w14:textId="77777777" w:rsidTr="00B90DC3">
        <w:tc>
          <w:tcPr>
            <w:tcW w:w="2900" w:type="dxa"/>
          </w:tcPr>
          <w:p w14:paraId="7275C905" w14:textId="77777777" w:rsidR="00897008" w:rsidRPr="00CF463C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биология</w:t>
            </w:r>
          </w:p>
        </w:tc>
        <w:tc>
          <w:tcPr>
            <w:tcW w:w="1698" w:type="dxa"/>
          </w:tcPr>
          <w:p w14:paraId="2BADB8F5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14:paraId="429D5776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9311625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2B5FD5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2A0858C7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3</w:t>
            </w:r>
          </w:p>
        </w:tc>
        <w:tc>
          <w:tcPr>
            <w:tcW w:w="2901" w:type="dxa"/>
          </w:tcPr>
          <w:p w14:paraId="1D42A170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3</w:t>
            </w:r>
          </w:p>
        </w:tc>
      </w:tr>
      <w:tr w:rsidR="00CF463C" w:rsidRPr="00CF463C" w14:paraId="3729E82A" w14:textId="77777777" w:rsidTr="00B90DC3">
        <w:tc>
          <w:tcPr>
            <w:tcW w:w="2900" w:type="dxa"/>
          </w:tcPr>
          <w:p w14:paraId="1FCBA182" w14:textId="77777777" w:rsidR="00897008" w:rsidRPr="00CF463C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физика</w:t>
            </w:r>
          </w:p>
        </w:tc>
        <w:tc>
          <w:tcPr>
            <w:tcW w:w="1698" w:type="dxa"/>
          </w:tcPr>
          <w:p w14:paraId="61FFB8F6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14:paraId="2A67B32C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5177D9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B6FAA02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45D9D0F7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3</w:t>
            </w:r>
          </w:p>
        </w:tc>
        <w:tc>
          <w:tcPr>
            <w:tcW w:w="2901" w:type="dxa"/>
          </w:tcPr>
          <w:p w14:paraId="50325D16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3</w:t>
            </w:r>
          </w:p>
        </w:tc>
      </w:tr>
      <w:tr w:rsidR="00CF463C" w:rsidRPr="00CF463C" w14:paraId="49F81623" w14:textId="77777777" w:rsidTr="00B90DC3">
        <w:tc>
          <w:tcPr>
            <w:tcW w:w="2900" w:type="dxa"/>
          </w:tcPr>
          <w:p w14:paraId="5DBC5E8F" w14:textId="77777777" w:rsidR="00897008" w:rsidRPr="00CF463C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698" w:type="dxa"/>
          </w:tcPr>
          <w:p w14:paraId="1E8482D8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14:paraId="5C9C6BB6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7DD1DC0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CB3985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276A9D60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1</w:t>
            </w:r>
          </w:p>
        </w:tc>
        <w:tc>
          <w:tcPr>
            <w:tcW w:w="2901" w:type="dxa"/>
          </w:tcPr>
          <w:p w14:paraId="402441AB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1</w:t>
            </w:r>
          </w:p>
        </w:tc>
      </w:tr>
      <w:tr w:rsidR="00CF463C" w:rsidRPr="00CF463C" w14:paraId="6E422F1E" w14:textId="77777777" w:rsidTr="00B90DC3">
        <w:tc>
          <w:tcPr>
            <w:tcW w:w="2900" w:type="dxa"/>
          </w:tcPr>
          <w:p w14:paraId="4D760E76" w14:textId="77777777" w:rsidR="00897008" w:rsidRPr="00CF463C" w:rsidRDefault="00897008" w:rsidP="00B90DC3">
            <w:pPr>
              <w:contextualSpacing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литература</w:t>
            </w:r>
          </w:p>
        </w:tc>
        <w:tc>
          <w:tcPr>
            <w:tcW w:w="1698" w:type="dxa"/>
          </w:tcPr>
          <w:p w14:paraId="4515A53A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14:paraId="6A706C2C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5F2C679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DB4FEC6" w14:textId="77777777" w:rsidR="00897008" w:rsidRPr="00CF463C" w:rsidRDefault="00897008" w:rsidP="00B90DC3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239EE4A6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1</w:t>
            </w:r>
          </w:p>
        </w:tc>
        <w:tc>
          <w:tcPr>
            <w:tcW w:w="2901" w:type="dxa"/>
          </w:tcPr>
          <w:p w14:paraId="21B66B61" w14:textId="77777777" w:rsidR="00897008" w:rsidRPr="00CF463C" w:rsidRDefault="00897008" w:rsidP="00B90DC3">
            <w:pPr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1</w:t>
            </w:r>
          </w:p>
        </w:tc>
      </w:tr>
      <w:tr w:rsidR="00897008" w:rsidRPr="00CF463C" w14:paraId="421CDB07" w14:textId="77777777" w:rsidTr="00B90DC3">
        <w:tc>
          <w:tcPr>
            <w:tcW w:w="2900" w:type="dxa"/>
          </w:tcPr>
          <w:p w14:paraId="7C168BA7" w14:textId="77777777" w:rsidR="00897008" w:rsidRPr="00CF463C" w:rsidRDefault="00897008" w:rsidP="00B90DC3">
            <w:pPr>
              <w:contextualSpacing/>
              <w:rPr>
                <w:b/>
                <w:iCs/>
                <w:sz w:val="24"/>
                <w:szCs w:val="24"/>
              </w:rPr>
            </w:pPr>
            <w:r w:rsidRPr="00CF463C">
              <w:rPr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698" w:type="dxa"/>
          </w:tcPr>
          <w:p w14:paraId="07F88C51" w14:textId="77777777" w:rsidR="00897008" w:rsidRPr="00CF463C" w:rsidRDefault="00897008" w:rsidP="00B90DC3">
            <w:pPr>
              <w:rPr>
                <w:b/>
                <w:sz w:val="24"/>
                <w:szCs w:val="24"/>
              </w:rPr>
            </w:pPr>
            <w:r w:rsidRPr="00CF463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14:paraId="652BC2A2" w14:textId="77777777" w:rsidR="00897008" w:rsidRPr="00CF463C" w:rsidRDefault="00897008" w:rsidP="00B90DC3">
            <w:pPr>
              <w:rPr>
                <w:b/>
                <w:sz w:val="24"/>
                <w:szCs w:val="24"/>
              </w:rPr>
            </w:pPr>
            <w:r w:rsidRPr="00CF463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5AD6BE6E" w14:textId="77777777" w:rsidR="00897008" w:rsidRPr="00CF463C" w:rsidRDefault="00897008" w:rsidP="00B90DC3">
            <w:pPr>
              <w:rPr>
                <w:b/>
                <w:sz w:val="24"/>
                <w:szCs w:val="24"/>
              </w:rPr>
            </w:pPr>
            <w:r w:rsidRPr="00CF463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B546C48" w14:textId="77777777" w:rsidR="00897008" w:rsidRPr="00CF463C" w:rsidRDefault="00897008" w:rsidP="00B90DC3">
            <w:pPr>
              <w:rPr>
                <w:b/>
                <w:sz w:val="24"/>
                <w:szCs w:val="24"/>
              </w:rPr>
            </w:pPr>
            <w:r w:rsidRPr="00CF463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14:paraId="70CAFCB1" w14:textId="77777777" w:rsidR="00897008" w:rsidRPr="00CF463C" w:rsidRDefault="00897008" w:rsidP="00B90DC3">
            <w:pPr>
              <w:rPr>
                <w:b/>
                <w:sz w:val="24"/>
                <w:szCs w:val="24"/>
              </w:rPr>
            </w:pPr>
            <w:r w:rsidRPr="00CF463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901" w:type="dxa"/>
          </w:tcPr>
          <w:p w14:paraId="364CF9ED" w14:textId="77777777" w:rsidR="00897008" w:rsidRPr="00CF463C" w:rsidRDefault="00897008" w:rsidP="00B90DC3">
            <w:pPr>
              <w:rPr>
                <w:b/>
                <w:sz w:val="24"/>
                <w:szCs w:val="24"/>
              </w:rPr>
            </w:pPr>
            <w:r w:rsidRPr="00CF463C">
              <w:rPr>
                <w:b/>
                <w:sz w:val="24"/>
                <w:szCs w:val="24"/>
              </w:rPr>
              <w:t>44</w:t>
            </w:r>
          </w:p>
        </w:tc>
      </w:tr>
    </w:tbl>
    <w:p w14:paraId="680B84E4" w14:textId="77777777" w:rsidR="00897008" w:rsidRPr="00CF463C" w:rsidRDefault="00897008" w:rsidP="008970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F60781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года и результатам ЕГЭ претенденты из числа выпускников, прошедших государственную итоговую аттестацию и имеющие итоговые отметки «отлично» по всем учебным предметам учебного плана,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изучавшимся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среднего общего образования,  подтвердили право на медаль «За особые успехи в учении»:</w:t>
      </w:r>
    </w:p>
    <w:p w14:paraId="258AB030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г. - 3 учащихся – Кузьмина Кристина,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Регина,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Галямова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Динара.</w:t>
      </w:r>
    </w:p>
    <w:p w14:paraId="5495F07C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г.  - 2 учащихся –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Меновщикова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Сабина,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Хисамиева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37B717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г. – 4 учащихся – Валиев Артур, Рафиков Ислам,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Фатихова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Ширшова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Полина. </w:t>
      </w:r>
    </w:p>
    <w:p w14:paraId="4F77B25D" w14:textId="77777777" w:rsidR="00897008" w:rsidRPr="00CF463C" w:rsidRDefault="00897008" w:rsidP="00F63F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27ECA" w14:textId="77777777" w:rsidR="00897008" w:rsidRPr="00CF463C" w:rsidRDefault="00897008" w:rsidP="00F63F4E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6.3.ИТОГИ ГОСУДАРСТВЕННОЙ ИТОГОВОЙ </w:t>
      </w:r>
      <w:r w:rsidR="00F63F4E" w:rsidRPr="00CF463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АТТЕСТАЦИИ ВЫПУСКНИКОВ 9 КЛАССА</w:t>
      </w:r>
    </w:p>
    <w:p w14:paraId="00C6DF88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 2018-2019 учебного года в 9-х классах обучались 35 обучающихся, к государственной итоговой аттестации были допущены 35 обучающийся (100%). Успешно прошли государственную итоговую аттестацию, переступив минимальный порог по основным предметам (русский язык и математика) и двум предметам по выбору 35 обучающихся (100%), что явилось основанием для  получения аттестата об основном общем образовании. Один выпускник (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Камалитдинов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Р.) получила аттестат об основном общем образовании особого образца (с отличием). </w:t>
      </w:r>
    </w:p>
    <w:p w14:paraId="687A1735" w14:textId="77777777" w:rsidR="00897008" w:rsidRPr="00CF463C" w:rsidRDefault="00897008" w:rsidP="008970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Предметы:</w:t>
      </w:r>
    </w:p>
    <w:p w14:paraId="2ED92BF1" w14:textId="77777777" w:rsidR="00897008" w:rsidRPr="00CF463C" w:rsidRDefault="00897008" w:rsidP="008970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701"/>
        <w:gridCol w:w="1134"/>
        <w:gridCol w:w="1701"/>
        <w:gridCol w:w="1985"/>
        <w:gridCol w:w="3685"/>
      </w:tblGrid>
      <w:tr w:rsidR="00CF463C" w:rsidRPr="00CF463C" w14:paraId="4EB01573" w14:textId="77777777" w:rsidTr="00B90DC3">
        <w:trPr>
          <w:cantSplit/>
          <w:trHeight w:val="1125"/>
        </w:trPr>
        <w:tc>
          <w:tcPr>
            <w:tcW w:w="2376" w:type="dxa"/>
            <w:shd w:val="clear" w:color="auto" w:fill="auto"/>
          </w:tcPr>
          <w:p w14:paraId="5C7779C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268" w:type="dxa"/>
            <w:shd w:val="clear" w:color="auto" w:fill="auto"/>
          </w:tcPr>
          <w:p w14:paraId="6E873D6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701" w:type="dxa"/>
            <w:shd w:val="clear" w:color="auto" w:fill="auto"/>
          </w:tcPr>
          <w:p w14:paraId="554B732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 сдававших выпускников</w:t>
            </w:r>
          </w:p>
        </w:tc>
        <w:tc>
          <w:tcPr>
            <w:tcW w:w="1134" w:type="dxa"/>
            <w:shd w:val="clear" w:color="auto" w:fill="auto"/>
          </w:tcPr>
          <w:p w14:paraId="4A8D9E2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% от общего числа</w:t>
            </w:r>
          </w:p>
        </w:tc>
        <w:tc>
          <w:tcPr>
            <w:tcW w:w="1701" w:type="dxa"/>
            <w:shd w:val="clear" w:color="auto" w:fill="auto"/>
          </w:tcPr>
          <w:p w14:paraId="35F9D34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14:paraId="4C2A333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9FB8D3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В сравнении с прошлым годом</w:t>
            </w:r>
          </w:p>
        </w:tc>
        <w:tc>
          <w:tcPr>
            <w:tcW w:w="3685" w:type="dxa"/>
            <w:shd w:val="clear" w:color="auto" w:fill="auto"/>
          </w:tcPr>
          <w:p w14:paraId="12652E5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Количество человек и % от общего числа выпускников набравших ниже м</w:t>
            </w:r>
            <w:r w:rsidRPr="00CF46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баллов</w:t>
            </w:r>
          </w:p>
        </w:tc>
      </w:tr>
      <w:tr w:rsidR="00CF463C" w:rsidRPr="00CF463C" w14:paraId="296F5A4A" w14:textId="77777777" w:rsidTr="00B90DC3">
        <w:tc>
          <w:tcPr>
            <w:tcW w:w="2376" w:type="dxa"/>
            <w:shd w:val="clear" w:color="auto" w:fill="auto"/>
          </w:tcPr>
          <w:p w14:paraId="5433C60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shd w:val="clear" w:color="auto" w:fill="auto"/>
          </w:tcPr>
          <w:p w14:paraId="6141C26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Лысенкова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  <w:tc>
          <w:tcPr>
            <w:tcW w:w="1701" w:type="dxa"/>
            <w:shd w:val="clear" w:color="auto" w:fill="auto"/>
          </w:tcPr>
          <w:p w14:paraId="32CCCA6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14:paraId="757DC67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3345B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5" w:type="dxa"/>
            <w:shd w:val="clear" w:color="auto" w:fill="auto"/>
          </w:tcPr>
          <w:p w14:paraId="4B05E41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4,3 (-0,2)</w:t>
            </w:r>
          </w:p>
        </w:tc>
        <w:tc>
          <w:tcPr>
            <w:tcW w:w="3685" w:type="dxa"/>
            <w:shd w:val="clear" w:color="auto" w:fill="auto"/>
          </w:tcPr>
          <w:p w14:paraId="3C0BBD7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097FB741" w14:textId="77777777" w:rsidTr="00B90DC3">
        <w:tc>
          <w:tcPr>
            <w:tcW w:w="2376" w:type="dxa"/>
            <w:shd w:val="clear" w:color="auto" w:fill="auto"/>
          </w:tcPr>
          <w:p w14:paraId="2FE7923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  <w:shd w:val="clear" w:color="auto" w:fill="auto"/>
          </w:tcPr>
          <w:p w14:paraId="61E2015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14:paraId="3659E52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Кольцова Т.В.</w:t>
            </w:r>
          </w:p>
        </w:tc>
        <w:tc>
          <w:tcPr>
            <w:tcW w:w="1701" w:type="dxa"/>
            <w:shd w:val="clear" w:color="auto" w:fill="auto"/>
          </w:tcPr>
          <w:p w14:paraId="31BA049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14:paraId="484F818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29F6D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3DF01A5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3,9 (+0,1)</w:t>
            </w:r>
          </w:p>
        </w:tc>
        <w:tc>
          <w:tcPr>
            <w:tcW w:w="3685" w:type="dxa"/>
            <w:shd w:val="clear" w:color="auto" w:fill="auto"/>
          </w:tcPr>
          <w:p w14:paraId="3F2F028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36E78B10" w14:textId="77777777" w:rsidTr="00B90DC3">
        <w:tc>
          <w:tcPr>
            <w:tcW w:w="2376" w:type="dxa"/>
            <w:shd w:val="clear" w:color="auto" w:fill="auto"/>
          </w:tcPr>
          <w:p w14:paraId="03A5E86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shd w:val="clear" w:color="auto" w:fill="auto"/>
          </w:tcPr>
          <w:p w14:paraId="0ED2265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Нургалиева Н.А.</w:t>
            </w:r>
          </w:p>
        </w:tc>
        <w:tc>
          <w:tcPr>
            <w:tcW w:w="1701" w:type="dxa"/>
            <w:shd w:val="clear" w:color="auto" w:fill="auto"/>
          </w:tcPr>
          <w:p w14:paraId="2F16A14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14:paraId="1236761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5E156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985" w:type="dxa"/>
            <w:shd w:val="clear" w:color="auto" w:fill="auto"/>
          </w:tcPr>
          <w:p w14:paraId="0A679BE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3,4 (+1)</w:t>
            </w:r>
          </w:p>
        </w:tc>
        <w:tc>
          <w:tcPr>
            <w:tcW w:w="3685" w:type="dxa"/>
            <w:shd w:val="clear" w:color="auto" w:fill="auto"/>
          </w:tcPr>
          <w:p w14:paraId="43D3FEE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63C" w:rsidRPr="00CF463C" w14:paraId="3054C409" w14:textId="77777777" w:rsidTr="00B90DC3">
        <w:tc>
          <w:tcPr>
            <w:tcW w:w="2376" w:type="dxa"/>
            <w:shd w:val="clear" w:color="auto" w:fill="auto"/>
          </w:tcPr>
          <w:p w14:paraId="6BCEAAC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shd w:val="clear" w:color="auto" w:fill="auto"/>
          </w:tcPr>
          <w:p w14:paraId="727B209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89EEC0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03D2471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FD7F17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85" w:type="dxa"/>
            <w:shd w:val="clear" w:color="auto" w:fill="auto"/>
          </w:tcPr>
          <w:p w14:paraId="7C01715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4,2 (+0,3)</w:t>
            </w:r>
          </w:p>
        </w:tc>
        <w:tc>
          <w:tcPr>
            <w:tcW w:w="3685" w:type="dxa"/>
            <w:shd w:val="clear" w:color="auto" w:fill="auto"/>
          </w:tcPr>
          <w:p w14:paraId="5E66FF1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62A45752" w14:textId="77777777" w:rsidTr="00B90DC3">
        <w:tc>
          <w:tcPr>
            <w:tcW w:w="2376" w:type="dxa"/>
            <w:shd w:val="clear" w:color="auto" w:fill="auto"/>
          </w:tcPr>
          <w:p w14:paraId="3EF16D5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shd w:val="clear" w:color="auto" w:fill="auto"/>
          </w:tcPr>
          <w:p w14:paraId="4EFC041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Смирнов А.В.</w:t>
            </w:r>
          </w:p>
        </w:tc>
        <w:tc>
          <w:tcPr>
            <w:tcW w:w="1701" w:type="dxa"/>
            <w:shd w:val="clear" w:color="auto" w:fill="auto"/>
          </w:tcPr>
          <w:p w14:paraId="353682C9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07441FF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8B942F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85" w:type="dxa"/>
            <w:shd w:val="clear" w:color="auto" w:fill="auto"/>
          </w:tcPr>
          <w:p w14:paraId="14C0AB2A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3,5 (+0,2)</w:t>
            </w:r>
          </w:p>
        </w:tc>
        <w:tc>
          <w:tcPr>
            <w:tcW w:w="3685" w:type="dxa"/>
            <w:shd w:val="clear" w:color="auto" w:fill="auto"/>
          </w:tcPr>
          <w:p w14:paraId="3E7326C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68F31EFF" w14:textId="77777777" w:rsidTr="00B90DC3">
        <w:tc>
          <w:tcPr>
            <w:tcW w:w="2376" w:type="dxa"/>
            <w:shd w:val="clear" w:color="auto" w:fill="auto"/>
          </w:tcPr>
          <w:p w14:paraId="55B6BE4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shd w:val="clear" w:color="auto" w:fill="auto"/>
          </w:tcPr>
          <w:p w14:paraId="5EAD98C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Кипрова</w:t>
            </w:r>
            <w:proofErr w:type="spellEnd"/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701" w:type="dxa"/>
            <w:shd w:val="clear" w:color="auto" w:fill="auto"/>
          </w:tcPr>
          <w:p w14:paraId="44CC04D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14:paraId="61E22BB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B4824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5" w:type="dxa"/>
            <w:shd w:val="clear" w:color="auto" w:fill="auto"/>
          </w:tcPr>
          <w:p w14:paraId="73F75D8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4,4 –(0,1)</w:t>
            </w:r>
          </w:p>
        </w:tc>
        <w:tc>
          <w:tcPr>
            <w:tcW w:w="3685" w:type="dxa"/>
            <w:shd w:val="clear" w:color="auto" w:fill="auto"/>
          </w:tcPr>
          <w:p w14:paraId="73CBB531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463C" w:rsidRPr="00CF463C" w14:paraId="32C01CA4" w14:textId="77777777" w:rsidTr="00B90DC3">
        <w:tc>
          <w:tcPr>
            <w:tcW w:w="2376" w:type="dxa"/>
            <w:shd w:val="clear" w:color="auto" w:fill="auto"/>
          </w:tcPr>
          <w:p w14:paraId="51F902C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shd w:val="clear" w:color="auto" w:fill="auto"/>
          </w:tcPr>
          <w:p w14:paraId="58EBE2C8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Лысенков А.В.</w:t>
            </w:r>
          </w:p>
        </w:tc>
        <w:tc>
          <w:tcPr>
            <w:tcW w:w="1701" w:type="dxa"/>
            <w:shd w:val="clear" w:color="auto" w:fill="auto"/>
          </w:tcPr>
          <w:p w14:paraId="6C67FABB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C0ABD3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0A96D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784898A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 (+1)</w:t>
            </w:r>
          </w:p>
        </w:tc>
        <w:tc>
          <w:tcPr>
            <w:tcW w:w="3685" w:type="dxa"/>
            <w:shd w:val="clear" w:color="auto" w:fill="auto"/>
          </w:tcPr>
          <w:p w14:paraId="14163370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008" w:rsidRPr="00CF463C" w14:paraId="66736519" w14:textId="77777777" w:rsidTr="00B90DC3">
        <w:tc>
          <w:tcPr>
            <w:tcW w:w="2376" w:type="dxa"/>
            <w:shd w:val="clear" w:color="auto" w:fill="auto"/>
          </w:tcPr>
          <w:p w14:paraId="0F1787F6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 и ИКТ</w:t>
            </w:r>
          </w:p>
        </w:tc>
        <w:tc>
          <w:tcPr>
            <w:tcW w:w="2268" w:type="dxa"/>
            <w:shd w:val="clear" w:color="auto" w:fill="auto"/>
          </w:tcPr>
          <w:p w14:paraId="14C7ADAE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Лысенков А.В.</w:t>
            </w:r>
          </w:p>
        </w:tc>
        <w:tc>
          <w:tcPr>
            <w:tcW w:w="1701" w:type="dxa"/>
            <w:shd w:val="clear" w:color="auto" w:fill="auto"/>
          </w:tcPr>
          <w:p w14:paraId="4B5EA05C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83AD373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CE9714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3786ABDD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447C0FB5" w14:textId="77777777" w:rsidR="00897008" w:rsidRPr="00CF463C" w:rsidRDefault="00897008" w:rsidP="00B90DC3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3FA61D2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7AB26" w14:textId="77777777" w:rsidR="00897008" w:rsidRPr="00CF463C" w:rsidRDefault="00897008" w:rsidP="008970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математике (сдавали экзамен 35 учащихся): 18 учащихся подтвердили свои годовые оценки, 15 учащихся показали результаты выше годовой оценки, 2 - ниже годовой оценки (учителя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Галяутдинова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Кольцова Т.М.).</w:t>
      </w:r>
    </w:p>
    <w:p w14:paraId="5ABDC65E" w14:textId="77777777" w:rsidR="00897008" w:rsidRPr="00CF463C" w:rsidRDefault="00897008" w:rsidP="008970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русскому языку (сдавали экзамен 35 учащихся): 19 учащихся подтвердили свои годовые оценки, 14 учащихся показали результаты выше годовой оценки, 2 - ниже годовой оценки (учитель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С.Л.).</w:t>
      </w:r>
    </w:p>
    <w:p w14:paraId="3D6FDDC3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обществознанию (сдавали экзамен 20 чел): 12 учащихся подтвердили свои годовые оценки, 3 учащихся показали результаты выше годовой оценки, 5 - ниже годовой оценки (учитель Смирнов А.В.). </w:t>
      </w:r>
    </w:p>
    <w:p w14:paraId="079B64F9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географии (сдавали экзамен 26 чел.): 7 учащихся подтвердили свои годовые оценки, 19 учащихся показали результаты выше годовой оценки (учитель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Кипрова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Е.А.)</w:t>
      </w:r>
    </w:p>
    <w:p w14:paraId="6F7D63D8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химии (сдавало экзамен 8 чел.): 6 учащихся подтвердили свои годовые оценки, 2 учащихся  показали результаты выше годовой оценки (учитель Нургалиева Н.А..). </w:t>
      </w:r>
    </w:p>
    <w:p w14:paraId="386C48EF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биологии (сдавали экзамен 13 чел.): 8 учащихся подтвердили свои годовые оценки, 4 учащихся показали ниже годовой оценки, 1 учащийся не преодолел минимальный порог (учитель Нургалиева Н.А.). </w:t>
      </w:r>
    </w:p>
    <w:p w14:paraId="2D36CF38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информатике (сдавали экзамен 1 чел.): 1учащийся подтвердил свои годовые оценки, 1 учащийся  показал результаты выше годовой оценки (учитель Лысенков А.В.).</w:t>
      </w:r>
    </w:p>
    <w:p w14:paraId="2AB85B61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физике (сдавал экзамен 1 чел.): учащийся подтвердил свои годовые оценки по предмету (учитель Лысенков А.В.)</w:t>
      </w:r>
    </w:p>
    <w:p w14:paraId="7D966F60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3BBF99" w14:textId="77777777" w:rsidR="00897008" w:rsidRPr="00CF463C" w:rsidRDefault="00897008" w:rsidP="008970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большая часть выпускников сдали ОГЭ по выбору и подтвердили годовые отметки по предметам: биология, физика, химия, что говорит о системе работы учителей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Нургалиевой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по подготовке выпускников к сдаче ОГЭ. </w:t>
      </w:r>
    </w:p>
    <w:p w14:paraId="0231FEAB" w14:textId="77777777" w:rsidR="00897008" w:rsidRPr="00CF463C" w:rsidRDefault="00897008" w:rsidP="008970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038E6F" w14:textId="77777777" w:rsidR="00897008" w:rsidRPr="00CF463C" w:rsidRDefault="00897008" w:rsidP="00897008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63C">
        <w:rPr>
          <w:rFonts w:ascii="Times New Roman" w:hAnsi="Times New Roman" w:cs="Times New Roman"/>
          <w:b/>
          <w:sz w:val="24"/>
          <w:szCs w:val="24"/>
        </w:rPr>
        <w:t>Сравнительные результаты ОГЭ учащихся МБОУ «</w:t>
      </w:r>
      <w:proofErr w:type="spellStart"/>
      <w:r w:rsidRPr="00CF463C">
        <w:rPr>
          <w:rFonts w:ascii="Times New Roman" w:hAnsi="Times New Roman" w:cs="Times New Roman"/>
          <w:b/>
          <w:sz w:val="24"/>
          <w:szCs w:val="24"/>
        </w:rPr>
        <w:t>Бетькинская</w:t>
      </w:r>
      <w:proofErr w:type="spellEnd"/>
      <w:r w:rsidRPr="00CF463C">
        <w:rPr>
          <w:rFonts w:ascii="Times New Roman" w:hAnsi="Times New Roman" w:cs="Times New Roman"/>
          <w:b/>
          <w:sz w:val="24"/>
          <w:szCs w:val="24"/>
        </w:rPr>
        <w:t xml:space="preserve"> СОШ» за 3 года</w:t>
      </w:r>
    </w:p>
    <w:p w14:paraId="4A7C0787" w14:textId="77777777" w:rsidR="00897008" w:rsidRPr="00CF463C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ОГЭ по русскому языку</w:t>
      </w:r>
    </w:p>
    <w:tbl>
      <w:tblPr>
        <w:tblStyle w:val="160"/>
        <w:tblW w:w="14409" w:type="dxa"/>
        <w:tblInd w:w="108" w:type="dxa"/>
        <w:tblLook w:val="04A0" w:firstRow="1" w:lastRow="0" w:firstColumn="1" w:lastColumn="0" w:noHBand="0" w:noVBand="1"/>
      </w:tblPr>
      <w:tblGrid>
        <w:gridCol w:w="972"/>
        <w:gridCol w:w="2830"/>
        <w:gridCol w:w="1518"/>
        <w:gridCol w:w="858"/>
        <w:gridCol w:w="858"/>
        <w:gridCol w:w="1003"/>
        <w:gridCol w:w="713"/>
        <w:gridCol w:w="2301"/>
        <w:gridCol w:w="1705"/>
        <w:gridCol w:w="1651"/>
      </w:tblGrid>
      <w:tr w:rsidR="00CF463C" w:rsidRPr="00CF463C" w14:paraId="5CE75629" w14:textId="77777777" w:rsidTr="00B90DC3">
        <w:trPr>
          <w:trHeight w:val="195"/>
        </w:trPr>
        <w:tc>
          <w:tcPr>
            <w:tcW w:w="972" w:type="dxa"/>
          </w:tcPr>
          <w:p w14:paraId="1339904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30" w:type="dxa"/>
          </w:tcPr>
          <w:p w14:paraId="22618DA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18" w:type="dxa"/>
          </w:tcPr>
          <w:p w14:paraId="1384E61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858" w:type="dxa"/>
          </w:tcPr>
          <w:p w14:paraId="6C7AC0D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14:paraId="3C44C77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003" w:type="dxa"/>
          </w:tcPr>
          <w:p w14:paraId="35A494C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14:paraId="05EC051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01" w:type="dxa"/>
          </w:tcPr>
          <w:p w14:paraId="4A8AF2D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705" w:type="dxa"/>
          </w:tcPr>
          <w:p w14:paraId="4F929BD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1" w:type="dxa"/>
          </w:tcPr>
          <w:p w14:paraId="46704A8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CF463C" w:rsidRPr="00CF463C" w14:paraId="3D8B8E79" w14:textId="77777777" w:rsidTr="00B90DC3">
        <w:trPr>
          <w:trHeight w:val="271"/>
        </w:trPr>
        <w:tc>
          <w:tcPr>
            <w:tcW w:w="972" w:type="dxa"/>
          </w:tcPr>
          <w:p w14:paraId="31E1432E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30" w:type="dxa"/>
          </w:tcPr>
          <w:p w14:paraId="29DAFED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</w:p>
        </w:tc>
        <w:tc>
          <w:tcPr>
            <w:tcW w:w="1518" w:type="dxa"/>
          </w:tcPr>
          <w:p w14:paraId="516F9B1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</w:p>
        </w:tc>
        <w:tc>
          <w:tcPr>
            <w:tcW w:w="858" w:type="dxa"/>
          </w:tcPr>
          <w:p w14:paraId="419D3CB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858" w:type="dxa"/>
          </w:tcPr>
          <w:p w14:paraId="482EE1E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1003" w:type="dxa"/>
          </w:tcPr>
          <w:p w14:paraId="499DB90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13" w:type="dxa"/>
          </w:tcPr>
          <w:p w14:paraId="42CF43E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01" w:type="dxa"/>
          </w:tcPr>
          <w:p w14:paraId="246C4437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705" w:type="dxa"/>
          </w:tcPr>
          <w:p w14:paraId="6881C94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83</w:t>
            </w:r>
          </w:p>
        </w:tc>
        <w:tc>
          <w:tcPr>
            <w:tcW w:w="1651" w:type="dxa"/>
          </w:tcPr>
          <w:p w14:paraId="56134D5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4,2</w:t>
            </w:r>
          </w:p>
        </w:tc>
      </w:tr>
      <w:tr w:rsidR="00CF463C" w:rsidRPr="00CF463C" w14:paraId="20D2BFA9" w14:textId="77777777" w:rsidTr="00B90DC3">
        <w:trPr>
          <w:trHeight w:val="271"/>
        </w:trPr>
        <w:tc>
          <w:tcPr>
            <w:tcW w:w="972" w:type="dxa"/>
          </w:tcPr>
          <w:p w14:paraId="2DE59FC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30" w:type="dxa"/>
          </w:tcPr>
          <w:p w14:paraId="5D30989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18" w:type="dxa"/>
          </w:tcPr>
          <w:p w14:paraId="2C5AFB9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858" w:type="dxa"/>
          </w:tcPr>
          <w:p w14:paraId="39730A8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858" w:type="dxa"/>
          </w:tcPr>
          <w:p w14:paraId="0D66BC4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003" w:type="dxa"/>
          </w:tcPr>
          <w:p w14:paraId="39509E5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14:paraId="64D8620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301" w:type="dxa"/>
          </w:tcPr>
          <w:p w14:paraId="5C3667C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97</w:t>
            </w:r>
          </w:p>
        </w:tc>
        <w:tc>
          <w:tcPr>
            <w:tcW w:w="1705" w:type="dxa"/>
          </w:tcPr>
          <w:p w14:paraId="2E3771E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83</w:t>
            </w:r>
          </w:p>
        </w:tc>
        <w:tc>
          <w:tcPr>
            <w:tcW w:w="1651" w:type="dxa"/>
          </w:tcPr>
          <w:p w14:paraId="201A023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4,1</w:t>
            </w:r>
          </w:p>
        </w:tc>
      </w:tr>
      <w:tr w:rsidR="00CF463C" w:rsidRPr="00CF463C" w14:paraId="4868FCFB" w14:textId="77777777" w:rsidTr="00B90DC3">
        <w:trPr>
          <w:trHeight w:val="271"/>
        </w:trPr>
        <w:tc>
          <w:tcPr>
            <w:tcW w:w="972" w:type="dxa"/>
          </w:tcPr>
          <w:p w14:paraId="500F702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30" w:type="dxa"/>
          </w:tcPr>
          <w:p w14:paraId="7B4ED6D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18" w:type="dxa"/>
          </w:tcPr>
          <w:p w14:paraId="1A940EC8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858" w:type="dxa"/>
          </w:tcPr>
          <w:p w14:paraId="3D07D61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858" w:type="dxa"/>
          </w:tcPr>
          <w:p w14:paraId="70AC019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003" w:type="dxa"/>
          </w:tcPr>
          <w:p w14:paraId="11C71A7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13" w:type="dxa"/>
          </w:tcPr>
          <w:p w14:paraId="1E4FEC47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01" w:type="dxa"/>
          </w:tcPr>
          <w:p w14:paraId="7B28227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705" w:type="dxa"/>
          </w:tcPr>
          <w:p w14:paraId="4DBF957C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83</w:t>
            </w:r>
          </w:p>
        </w:tc>
        <w:tc>
          <w:tcPr>
            <w:tcW w:w="1651" w:type="dxa"/>
          </w:tcPr>
          <w:p w14:paraId="49D696EE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4,1</w:t>
            </w:r>
          </w:p>
        </w:tc>
      </w:tr>
    </w:tbl>
    <w:p w14:paraId="7EBDFED3" w14:textId="77777777" w:rsidR="00897008" w:rsidRPr="00CF463C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ОГЭ по математике</w:t>
      </w:r>
    </w:p>
    <w:tbl>
      <w:tblPr>
        <w:tblStyle w:val="160"/>
        <w:tblW w:w="14434" w:type="dxa"/>
        <w:tblInd w:w="108" w:type="dxa"/>
        <w:tblLook w:val="04A0" w:firstRow="1" w:lastRow="0" w:firstColumn="1" w:lastColumn="0" w:noHBand="0" w:noVBand="1"/>
      </w:tblPr>
      <w:tblGrid>
        <w:gridCol w:w="974"/>
        <w:gridCol w:w="2854"/>
        <w:gridCol w:w="1535"/>
        <w:gridCol w:w="798"/>
        <w:gridCol w:w="946"/>
        <w:gridCol w:w="950"/>
        <w:gridCol w:w="647"/>
        <w:gridCol w:w="2378"/>
        <w:gridCol w:w="1534"/>
        <w:gridCol w:w="1818"/>
      </w:tblGrid>
      <w:tr w:rsidR="00CF463C" w:rsidRPr="00CF463C" w14:paraId="76A21EDC" w14:textId="77777777" w:rsidTr="00B90DC3">
        <w:trPr>
          <w:trHeight w:val="254"/>
        </w:trPr>
        <w:tc>
          <w:tcPr>
            <w:tcW w:w="974" w:type="dxa"/>
          </w:tcPr>
          <w:p w14:paraId="59E5D618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54" w:type="dxa"/>
          </w:tcPr>
          <w:p w14:paraId="615330D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35" w:type="dxa"/>
          </w:tcPr>
          <w:p w14:paraId="4F862F1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8" w:type="dxa"/>
          </w:tcPr>
          <w:p w14:paraId="69C9E7B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946" w:type="dxa"/>
          </w:tcPr>
          <w:p w14:paraId="01CB273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69ABD9E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47" w:type="dxa"/>
          </w:tcPr>
          <w:p w14:paraId="00D3F90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14:paraId="5F050DD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534" w:type="dxa"/>
          </w:tcPr>
          <w:p w14:paraId="5FF0762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818" w:type="dxa"/>
          </w:tcPr>
          <w:p w14:paraId="26F0957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CF463C" w:rsidRPr="00CF463C" w14:paraId="28D894A9" w14:textId="77777777" w:rsidTr="00B90DC3">
        <w:trPr>
          <w:trHeight w:val="321"/>
        </w:trPr>
        <w:tc>
          <w:tcPr>
            <w:tcW w:w="974" w:type="dxa"/>
          </w:tcPr>
          <w:p w14:paraId="4486E61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54" w:type="dxa"/>
          </w:tcPr>
          <w:p w14:paraId="0634F5A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</w:p>
        </w:tc>
        <w:tc>
          <w:tcPr>
            <w:tcW w:w="1535" w:type="dxa"/>
          </w:tcPr>
          <w:p w14:paraId="38C14C48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</w:p>
        </w:tc>
        <w:tc>
          <w:tcPr>
            <w:tcW w:w="798" w:type="dxa"/>
          </w:tcPr>
          <w:p w14:paraId="6A98319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946" w:type="dxa"/>
          </w:tcPr>
          <w:p w14:paraId="6BB4042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950" w:type="dxa"/>
          </w:tcPr>
          <w:p w14:paraId="740FA41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47" w:type="dxa"/>
          </w:tcPr>
          <w:p w14:paraId="17168CB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14:paraId="57217FF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98</w:t>
            </w:r>
          </w:p>
        </w:tc>
        <w:tc>
          <w:tcPr>
            <w:tcW w:w="1534" w:type="dxa"/>
          </w:tcPr>
          <w:p w14:paraId="3B3793CE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92</w:t>
            </w:r>
          </w:p>
        </w:tc>
        <w:tc>
          <w:tcPr>
            <w:tcW w:w="1818" w:type="dxa"/>
          </w:tcPr>
          <w:p w14:paraId="5E2E149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4,25</w:t>
            </w:r>
          </w:p>
        </w:tc>
      </w:tr>
      <w:tr w:rsidR="00CF463C" w:rsidRPr="00CF463C" w14:paraId="60C0DF47" w14:textId="77777777" w:rsidTr="00B90DC3">
        <w:trPr>
          <w:trHeight w:val="321"/>
        </w:trPr>
        <w:tc>
          <w:tcPr>
            <w:tcW w:w="974" w:type="dxa"/>
          </w:tcPr>
          <w:p w14:paraId="17CBECE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54" w:type="dxa"/>
          </w:tcPr>
          <w:p w14:paraId="054BA3F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35" w:type="dxa"/>
          </w:tcPr>
          <w:p w14:paraId="41DE435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798" w:type="dxa"/>
          </w:tcPr>
          <w:p w14:paraId="06C9A60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46" w:type="dxa"/>
          </w:tcPr>
          <w:p w14:paraId="00F2994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950" w:type="dxa"/>
          </w:tcPr>
          <w:p w14:paraId="75EF30F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47" w:type="dxa"/>
          </w:tcPr>
          <w:p w14:paraId="7436CE2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14:paraId="758F596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94</w:t>
            </w:r>
          </w:p>
        </w:tc>
        <w:tc>
          <w:tcPr>
            <w:tcW w:w="1534" w:type="dxa"/>
          </w:tcPr>
          <w:p w14:paraId="176596E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77</w:t>
            </w:r>
          </w:p>
        </w:tc>
        <w:tc>
          <w:tcPr>
            <w:tcW w:w="1818" w:type="dxa"/>
          </w:tcPr>
          <w:p w14:paraId="2F5B686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3,9</w:t>
            </w:r>
          </w:p>
        </w:tc>
      </w:tr>
      <w:tr w:rsidR="00CF463C" w:rsidRPr="00CF463C" w14:paraId="5AA5221C" w14:textId="77777777" w:rsidTr="00B90DC3">
        <w:trPr>
          <w:trHeight w:val="337"/>
        </w:trPr>
        <w:tc>
          <w:tcPr>
            <w:tcW w:w="974" w:type="dxa"/>
          </w:tcPr>
          <w:p w14:paraId="624298E8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54" w:type="dxa"/>
          </w:tcPr>
          <w:p w14:paraId="2FF0EEA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35" w:type="dxa"/>
          </w:tcPr>
          <w:p w14:paraId="48FF2AA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798" w:type="dxa"/>
          </w:tcPr>
          <w:p w14:paraId="0013D077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14:paraId="13311483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50" w:type="dxa"/>
          </w:tcPr>
          <w:p w14:paraId="5CECB0AB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7" w:type="dxa"/>
          </w:tcPr>
          <w:p w14:paraId="7F4277C3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78" w:type="dxa"/>
          </w:tcPr>
          <w:p w14:paraId="33F97431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534" w:type="dxa"/>
          </w:tcPr>
          <w:p w14:paraId="03EB5B7D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91,4</w:t>
            </w:r>
          </w:p>
        </w:tc>
        <w:tc>
          <w:tcPr>
            <w:tcW w:w="1818" w:type="dxa"/>
          </w:tcPr>
          <w:p w14:paraId="77217C29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4,1</w:t>
            </w:r>
          </w:p>
        </w:tc>
      </w:tr>
    </w:tbl>
    <w:p w14:paraId="0C1A77B3" w14:textId="77777777" w:rsidR="00897008" w:rsidRPr="00CF463C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ОГЭ по обществознанию</w:t>
      </w:r>
    </w:p>
    <w:tbl>
      <w:tblPr>
        <w:tblStyle w:val="160"/>
        <w:tblW w:w="14435" w:type="dxa"/>
        <w:tblInd w:w="108" w:type="dxa"/>
        <w:tblLook w:val="04A0" w:firstRow="1" w:lastRow="0" w:firstColumn="1" w:lastColumn="0" w:noHBand="0" w:noVBand="1"/>
      </w:tblPr>
      <w:tblGrid>
        <w:gridCol w:w="1005"/>
        <w:gridCol w:w="2823"/>
        <w:gridCol w:w="1576"/>
        <w:gridCol w:w="768"/>
        <w:gridCol w:w="903"/>
        <w:gridCol w:w="777"/>
        <w:gridCol w:w="760"/>
        <w:gridCol w:w="2382"/>
        <w:gridCol w:w="1622"/>
        <w:gridCol w:w="1819"/>
      </w:tblGrid>
      <w:tr w:rsidR="00CF463C" w:rsidRPr="00CF463C" w14:paraId="63327775" w14:textId="77777777" w:rsidTr="00B90DC3">
        <w:trPr>
          <w:trHeight w:val="233"/>
        </w:trPr>
        <w:tc>
          <w:tcPr>
            <w:tcW w:w="1005" w:type="dxa"/>
          </w:tcPr>
          <w:p w14:paraId="6E6EB43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23" w:type="dxa"/>
          </w:tcPr>
          <w:p w14:paraId="28057A6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76" w:type="dxa"/>
          </w:tcPr>
          <w:p w14:paraId="7536819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68" w:type="dxa"/>
          </w:tcPr>
          <w:p w14:paraId="4716371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903" w:type="dxa"/>
          </w:tcPr>
          <w:p w14:paraId="3A4CB198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77" w:type="dxa"/>
          </w:tcPr>
          <w:p w14:paraId="2B45E33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60" w:type="dxa"/>
          </w:tcPr>
          <w:p w14:paraId="3329B9E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14:paraId="62CC8F8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622" w:type="dxa"/>
          </w:tcPr>
          <w:p w14:paraId="5CAA2C7E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819" w:type="dxa"/>
          </w:tcPr>
          <w:p w14:paraId="0779B57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CF463C" w:rsidRPr="00CF463C" w14:paraId="6765D99C" w14:textId="77777777" w:rsidTr="00B90DC3">
        <w:trPr>
          <w:trHeight w:val="314"/>
        </w:trPr>
        <w:tc>
          <w:tcPr>
            <w:tcW w:w="1005" w:type="dxa"/>
          </w:tcPr>
          <w:p w14:paraId="221DA15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23" w:type="dxa"/>
          </w:tcPr>
          <w:p w14:paraId="65C263C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</w:p>
        </w:tc>
        <w:tc>
          <w:tcPr>
            <w:tcW w:w="1576" w:type="dxa"/>
          </w:tcPr>
          <w:p w14:paraId="6D7AFB2C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32</w:t>
            </w:r>
          </w:p>
        </w:tc>
        <w:tc>
          <w:tcPr>
            <w:tcW w:w="768" w:type="dxa"/>
          </w:tcPr>
          <w:p w14:paraId="2202A91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14:paraId="5B1CC22C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77" w:type="dxa"/>
          </w:tcPr>
          <w:p w14:paraId="7951F96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60" w:type="dxa"/>
          </w:tcPr>
          <w:p w14:paraId="58D917E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14:paraId="1B775AD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94</w:t>
            </w:r>
          </w:p>
        </w:tc>
        <w:tc>
          <w:tcPr>
            <w:tcW w:w="1622" w:type="dxa"/>
          </w:tcPr>
          <w:p w14:paraId="4CE4434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56</w:t>
            </w:r>
          </w:p>
        </w:tc>
        <w:tc>
          <w:tcPr>
            <w:tcW w:w="1819" w:type="dxa"/>
          </w:tcPr>
          <w:p w14:paraId="6BF66AA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3,6</w:t>
            </w:r>
          </w:p>
        </w:tc>
      </w:tr>
      <w:tr w:rsidR="00CF463C" w:rsidRPr="00CF463C" w14:paraId="2D915F5D" w14:textId="77777777" w:rsidTr="00B90DC3">
        <w:trPr>
          <w:trHeight w:val="314"/>
        </w:trPr>
        <w:tc>
          <w:tcPr>
            <w:tcW w:w="1005" w:type="dxa"/>
          </w:tcPr>
          <w:p w14:paraId="495A332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23" w:type="dxa"/>
          </w:tcPr>
          <w:p w14:paraId="246A28B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76" w:type="dxa"/>
          </w:tcPr>
          <w:p w14:paraId="17A855B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768" w:type="dxa"/>
          </w:tcPr>
          <w:p w14:paraId="2FEC01A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903" w:type="dxa"/>
          </w:tcPr>
          <w:p w14:paraId="0C09214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77" w:type="dxa"/>
          </w:tcPr>
          <w:p w14:paraId="554EECB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60" w:type="dxa"/>
          </w:tcPr>
          <w:p w14:paraId="4FDD458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14:paraId="76C2678C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84</w:t>
            </w:r>
          </w:p>
        </w:tc>
        <w:tc>
          <w:tcPr>
            <w:tcW w:w="1622" w:type="dxa"/>
          </w:tcPr>
          <w:p w14:paraId="1B0B559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1819" w:type="dxa"/>
          </w:tcPr>
          <w:p w14:paraId="1CDEE20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3,2</w:t>
            </w:r>
          </w:p>
        </w:tc>
      </w:tr>
      <w:tr w:rsidR="00CF463C" w:rsidRPr="00CF463C" w14:paraId="6851FC7C" w14:textId="77777777" w:rsidTr="00B90DC3">
        <w:trPr>
          <w:trHeight w:val="329"/>
        </w:trPr>
        <w:tc>
          <w:tcPr>
            <w:tcW w:w="1005" w:type="dxa"/>
          </w:tcPr>
          <w:p w14:paraId="3D04373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823" w:type="dxa"/>
          </w:tcPr>
          <w:p w14:paraId="65C64CC8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76" w:type="dxa"/>
          </w:tcPr>
          <w:p w14:paraId="037C89C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768" w:type="dxa"/>
          </w:tcPr>
          <w:p w14:paraId="5BBE20BC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14:paraId="27FAA1CB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77" w:type="dxa"/>
          </w:tcPr>
          <w:p w14:paraId="551DA5E3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60" w:type="dxa"/>
          </w:tcPr>
          <w:p w14:paraId="6D71D7B2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14:paraId="436CA686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622" w:type="dxa"/>
          </w:tcPr>
          <w:p w14:paraId="3A3D3B05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819" w:type="dxa"/>
          </w:tcPr>
          <w:p w14:paraId="5A0E0E93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3,7</w:t>
            </w:r>
          </w:p>
        </w:tc>
      </w:tr>
    </w:tbl>
    <w:p w14:paraId="2C500E25" w14:textId="77777777" w:rsidR="00897008" w:rsidRPr="00CF463C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ОГЭ по географии</w:t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CF463C" w:rsidRPr="00CF463C" w14:paraId="3B66EEA5" w14:textId="77777777" w:rsidTr="00B90DC3">
        <w:trPr>
          <w:trHeight w:val="227"/>
        </w:trPr>
        <w:tc>
          <w:tcPr>
            <w:tcW w:w="1025" w:type="dxa"/>
          </w:tcPr>
          <w:p w14:paraId="163B66E7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14:paraId="7FE76E0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14:paraId="6C73FE2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14:paraId="38E9ACEE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14:paraId="779BF80E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14:paraId="358829D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43BB225C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14:paraId="7D21EECC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14:paraId="19D2FDF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14:paraId="4E6608A8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CF463C" w:rsidRPr="00CF463C" w14:paraId="58A91E2B" w14:textId="77777777" w:rsidTr="00B90DC3">
        <w:trPr>
          <w:trHeight w:val="300"/>
        </w:trPr>
        <w:tc>
          <w:tcPr>
            <w:tcW w:w="1025" w:type="dxa"/>
          </w:tcPr>
          <w:p w14:paraId="76DE131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2017</w:t>
            </w:r>
          </w:p>
        </w:tc>
        <w:tc>
          <w:tcPr>
            <w:tcW w:w="2803" w:type="dxa"/>
          </w:tcPr>
          <w:p w14:paraId="408E7F4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48</w:t>
            </w:r>
          </w:p>
        </w:tc>
        <w:tc>
          <w:tcPr>
            <w:tcW w:w="1598" w:type="dxa"/>
          </w:tcPr>
          <w:p w14:paraId="35B62D8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14:paraId="28FC456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92" w:type="dxa"/>
          </w:tcPr>
          <w:p w14:paraId="70FEE88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801" w:type="dxa"/>
          </w:tcPr>
          <w:p w14:paraId="7E2AEBF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85" w:type="dxa"/>
          </w:tcPr>
          <w:p w14:paraId="4FAB3EA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82" w:type="dxa"/>
          </w:tcPr>
          <w:p w14:paraId="778FFB2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14:paraId="69A35A5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88</w:t>
            </w:r>
          </w:p>
        </w:tc>
        <w:tc>
          <w:tcPr>
            <w:tcW w:w="1655" w:type="dxa"/>
          </w:tcPr>
          <w:p w14:paraId="3ACCAA2C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4,3</w:t>
            </w:r>
          </w:p>
        </w:tc>
      </w:tr>
      <w:tr w:rsidR="00CF463C" w:rsidRPr="00CF463C" w14:paraId="136C0D5D" w14:textId="77777777" w:rsidTr="00B90DC3">
        <w:trPr>
          <w:trHeight w:val="300"/>
        </w:trPr>
        <w:tc>
          <w:tcPr>
            <w:tcW w:w="1025" w:type="dxa"/>
          </w:tcPr>
          <w:p w14:paraId="6AF73CB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03" w:type="dxa"/>
          </w:tcPr>
          <w:p w14:paraId="29E07A2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98" w:type="dxa"/>
          </w:tcPr>
          <w:p w14:paraId="23BA8C2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792" w:type="dxa"/>
          </w:tcPr>
          <w:p w14:paraId="469E615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14:paraId="45085B6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801" w:type="dxa"/>
          </w:tcPr>
          <w:p w14:paraId="6CA69B3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85" w:type="dxa"/>
          </w:tcPr>
          <w:p w14:paraId="4E9D53F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82" w:type="dxa"/>
          </w:tcPr>
          <w:p w14:paraId="04A9F8A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14:paraId="07B3F52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84</w:t>
            </w:r>
          </w:p>
        </w:tc>
        <w:tc>
          <w:tcPr>
            <w:tcW w:w="1655" w:type="dxa"/>
          </w:tcPr>
          <w:p w14:paraId="1DD1C47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4,4</w:t>
            </w:r>
          </w:p>
        </w:tc>
      </w:tr>
      <w:tr w:rsidR="00CF463C" w:rsidRPr="00CF463C" w14:paraId="1149E347" w14:textId="77777777" w:rsidTr="00B90DC3">
        <w:trPr>
          <w:trHeight w:val="315"/>
        </w:trPr>
        <w:tc>
          <w:tcPr>
            <w:tcW w:w="1025" w:type="dxa"/>
          </w:tcPr>
          <w:p w14:paraId="3349585E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03" w:type="dxa"/>
          </w:tcPr>
          <w:p w14:paraId="1FCFCEB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1598" w:type="dxa"/>
          </w:tcPr>
          <w:p w14:paraId="023AF22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792" w:type="dxa"/>
          </w:tcPr>
          <w:p w14:paraId="2A69165E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2" w:type="dxa"/>
          </w:tcPr>
          <w:p w14:paraId="1C8BD737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01" w:type="dxa"/>
          </w:tcPr>
          <w:p w14:paraId="3BCC12E7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14:paraId="1EFDEB0E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14:paraId="0E2F4856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14:paraId="46F6D353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1655" w:type="dxa"/>
          </w:tcPr>
          <w:p w14:paraId="0615E6F4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4,3</w:t>
            </w:r>
          </w:p>
        </w:tc>
      </w:tr>
    </w:tbl>
    <w:p w14:paraId="5AA0DCF4" w14:textId="77777777" w:rsidR="00897008" w:rsidRPr="00CF463C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ОГЭ по истории</w:t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CF463C" w:rsidRPr="00CF463C" w14:paraId="45E71F09" w14:textId="77777777" w:rsidTr="00B90DC3">
        <w:trPr>
          <w:trHeight w:val="278"/>
        </w:trPr>
        <w:tc>
          <w:tcPr>
            <w:tcW w:w="1025" w:type="dxa"/>
          </w:tcPr>
          <w:p w14:paraId="6849656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14:paraId="62C3849E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14:paraId="01C392B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14:paraId="46DF5C5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14:paraId="01E6D08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14:paraId="0EDB724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13BB414C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14:paraId="11C4B9A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14:paraId="43123818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14:paraId="2CFECC0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CF463C" w:rsidRPr="00CF463C" w14:paraId="1BEBCDD2" w14:textId="77777777" w:rsidTr="00B90DC3">
        <w:trPr>
          <w:trHeight w:val="315"/>
        </w:trPr>
        <w:tc>
          <w:tcPr>
            <w:tcW w:w="1025" w:type="dxa"/>
          </w:tcPr>
          <w:p w14:paraId="4E9E6FF7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03" w:type="dxa"/>
          </w:tcPr>
          <w:p w14:paraId="2F3A2C7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98" w:type="dxa"/>
          </w:tcPr>
          <w:p w14:paraId="65C809D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462DB98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14:paraId="6333034C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14:paraId="37126E9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785" w:type="dxa"/>
          </w:tcPr>
          <w:p w14:paraId="5929C45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82" w:type="dxa"/>
          </w:tcPr>
          <w:p w14:paraId="325D1E0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14:paraId="3955109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655" w:type="dxa"/>
          </w:tcPr>
          <w:p w14:paraId="0F6B215E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</w:tbl>
    <w:p w14:paraId="4043AD62" w14:textId="77777777" w:rsidR="00897008" w:rsidRPr="00CF463C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ОГЭ по химии</w:t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CF463C" w:rsidRPr="00CF463C" w14:paraId="6592F142" w14:textId="77777777" w:rsidTr="00B90DC3">
        <w:trPr>
          <w:trHeight w:val="233"/>
        </w:trPr>
        <w:tc>
          <w:tcPr>
            <w:tcW w:w="1025" w:type="dxa"/>
          </w:tcPr>
          <w:p w14:paraId="7F5F560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14:paraId="0773303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14:paraId="690C9AB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14:paraId="23996E2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14:paraId="50237CB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14:paraId="7C73B12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7D5FDBA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14:paraId="6179FE8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14:paraId="2025E30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14:paraId="688230B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CF463C" w:rsidRPr="00CF463C" w14:paraId="48CFDAE3" w14:textId="77777777" w:rsidTr="00B90DC3">
        <w:trPr>
          <w:trHeight w:val="315"/>
        </w:trPr>
        <w:tc>
          <w:tcPr>
            <w:tcW w:w="1025" w:type="dxa"/>
          </w:tcPr>
          <w:p w14:paraId="513E4D9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03" w:type="dxa"/>
          </w:tcPr>
          <w:p w14:paraId="5E3360D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98" w:type="dxa"/>
          </w:tcPr>
          <w:p w14:paraId="7415E5EC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14:paraId="0722913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54289B0E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14:paraId="34D13FE7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14:paraId="5A8D564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2382" w:type="dxa"/>
          </w:tcPr>
          <w:p w14:paraId="7B331DE8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14:paraId="730F37C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1655" w:type="dxa"/>
          </w:tcPr>
          <w:p w14:paraId="29DAC54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4,2</w:t>
            </w:r>
          </w:p>
        </w:tc>
      </w:tr>
      <w:tr w:rsidR="00CF463C" w:rsidRPr="00CF463C" w14:paraId="0A913DA4" w14:textId="77777777" w:rsidTr="00B90DC3">
        <w:trPr>
          <w:trHeight w:val="315"/>
        </w:trPr>
        <w:tc>
          <w:tcPr>
            <w:tcW w:w="1025" w:type="dxa"/>
          </w:tcPr>
          <w:p w14:paraId="690D0DF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03" w:type="dxa"/>
          </w:tcPr>
          <w:p w14:paraId="34DE360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598" w:type="dxa"/>
          </w:tcPr>
          <w:p w14:paraId="4BCB1D8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14:paraId="4A37C6D6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14:paraId="58D3EBF0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14:paraId="550F3B1D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445BBB13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14:paraId="0E24A531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14:paraId="2EE201BF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655" w:type="dxa"/>
          </w:tcPr>
          <w:p w14:paraId="2F69D806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</w:tr>
    </w:tbl>
    <w:p w14:paraId="00F67FCB" w14:textId="77777777" w:rsidR="00897008" w:rsidRPr="00CF463C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ОГЭ по биологии</w:t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CF463C" w:rsidRPr="00CF463C" w14:paraId="755411B4" w14:textId="77777777" w:rsidTr="00B90DC3">
        <w:trPr>
          <w:trHeight w:val="318"/>
        </w:trPr>
        <w:tc>
          <w:tcPr>
            <w:tcW w:w="1025" w:type="dxa"/>
          </w:tcPr>
          <w:p w14:paraId="0B913F9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14:paraId="5E41BAE8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14:paraId="1AAC31F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14:paraId="5B0553B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14:paraId="7669EA9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14:paraId="5859DC3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0A62859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14:paraId="00AC00F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14:paraId="61AE0162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14:paraId="6B77FDE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CF463C" w:rsidRPr="00CF463C" w14:paraId="73750426" w14:textId="77777777" w:rsidTr="00B90DC3">
        <w:trPr>
          <w:trHeight w:val="315"/>
        </w:trPr>
        <w:tc>
          <w:tcPr>
            <w:tcW w:w="1025" w:type="dxa"/>
          </w:tcPr>
          <w:p w14:paraId="35382C97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03" w:type="dxa"/>
          </w:tcPr>
          <w:p w14:paraId="47135C9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98" w:type="dxa"/>
          </w:tcPr>
          <w:p w14:paraId="4CD50957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92" w:type="dxa"/>
          </w:tcPr>
          <w:p w14:paraId="23D436A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14:paraId="1F42968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14:paraId="58950F9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85" w:type="dxa"/>
          </w:tcPr>
          <w:p w14:paraId="69849C5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14:paraId="1F6F09E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14:paraId="01DAC6C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655" w:type="dxa"/>
          </w:tcPr>
          <w:p w14:paraId="410838B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3,3</w:t>
            </w:r>
          </w:p>
        </w:tc>
      </w:tr>
      <w:tr w:rsidR="00CF463C" w:rsidRPr="00CF463C" w14:paraId="655BBC0D" w14:textId="77777777" w:rsidTr="00B90DC3">
        <w:trPr>
          <w:trHeight w:val="315"/>
        </w:trPr>
        <w:tc>
          <w:tcPr>
            <w:tcW w:w="1025" w:type="dxa"/>
          </w:tcPr>
          <w:p w14:paraId="6B2D08B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03" w:type="dxa"/>
          </w:tcPr>
          <w:p w14:paraId="39B3FEF7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98" w:type="dxa"/>
          </w:tcPr>
          <w:p w14:paraId="4949234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92" w:type="dxa"/>
          </w:tcPr>
          <w:p w14:paraId="15DAEA3B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14:paraId="0A589CF3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01" w:type="dxa"/>
          </w:tcPr>
          <w:p w14:paraId="0489BCA5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3316B96B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14:paraId="09D40F8C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92,3</w:t>
            </w:r>
          </w:p>
        </w:tc>
        <w:tc>
          <w:tcPr>
            <w:tcW w:w="1803" w:type="dxa"/>
          </w:tcPr>
          <w:p w14:paraId="276520E3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92,3</w:t>
            </w:r>
          </w:p>
        </w:tc>
        <w:tc>
          <w:tcPr>
            <w:tcW w:w="1655" w:type="dxa"/>
          </w:tcPr>
          <w:p w14:paraId="6DAB72B0" w14:textId="77777777" w:rsidR="00897008" w:rsidRPr="00CF463C" w:rsidRDefault="00897008" w:rsidP="00B90D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Cs/>
                <w:sz w:val="24"/>
                <w:szCs w:val="24"/>
              </w:rPr>
              <w:t>4,2</w:t>
            </w:r>
          </w:p>
        </w:tc>
      </w:tr>
    </w:tbl>
    <w:p w14:paraId="0B4A3124" w14:textId="77777777" w:rsidR="00897008" w:rsidRPr="00CF463C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ОГЭ по физике</w:t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CF463C" w:rsidRPr="00CF463C" w14:paraId="0048C60B" w14:textId="77777777" w:rsidTr="00B90DC3">
        <w:trPr>
          <w:trHeight w:val="246"/>
        </w:trPr>
        <w:tc>
          <w:tcPr>
            <w:tcW w:w="1025" w:type="dxa"/>
          </w:tcPr>
          <w:p w14:paraId="384BF39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14:paraId="54CBD21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14:paraId="2A46F8EC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14:paraId="7FC83D4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14:paraId="3FE42BA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14:paraId="2F6AA11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28B3EFB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14:paraId="1A00F875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14:paraId="32486F5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14:paraId="1FE3C6A7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CF463C" w:rsidRPr="00CF463C" w14:paraId="7AC47935" w14:textId="77777777" w:rsidTr="00B90DC3">
        <w:trPr>
          <w:trHeight w:val="315"/>
        </w:trPr>
        <w:tc>
          <w:tcPr>
            <w:tcW w:w="1025" w:type="dxa"/>
          </w:tcPr>
          <w:p w14:paraId="02E2518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2018</w:t>
            </w:r>
          </w:p>
        </w:tc>
        <w:tc>
          <w:tcPr>
            <w:tcW w:w="2803" w:type="dxa"/>
          </w:tcPr>
          <w:p w14:paraId="3F5DED4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98" w:type="dxa"/>
          </w:tcPr>
          <w:p w14:paraId="11657B9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7D43984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14:paraId="2536247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01" w:type="dxa"/>
          </w:tcPr>
          <w:p w14:paraId="29213A67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14:paraId="7ACA471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82" w:type="dxa"/>
          </w:tcPr>
          <w:p w14:paraId="3D16877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14:paraId="2456A92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655" w:type="dxa"/>
          </w:tcPr>
          <w:p w14:paraId="2BA52D38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CF463C" w:rsidRPr="00CF463C" w14:paraId="697E581F" w14:textId="77777777" w:rsidTr="00B90DC3">
        <w:trPr>
          <w:trHeight w:val="315"/>
        </w:trPr>
        <w:tc>
          <w:tcPr>
            <w:tcW w:w="1025" w:type="dxa"/>
          </w:tcPr>
          <w:p w14:paraId="5E6AEB7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03" w:type="dxa"/>
          </w:tcPr>
          <w:p w14:paraId="46D87FA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98" w:type="dxa"/>
          </w:tcPr>
          <w:p w14:paraId="7AA6562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14:paraId="5A43F54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14:paraId="7C24856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01" w:type="dxa"/>
          </w:tcPr>
          <w:p w14:paraId="201F4CA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6BCCD3B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14:paraId="2BE3425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14:paraId="4875C1D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655" w:type="dxa"/>
          </w:tcPr>
          <w:p w14:paraId="6899A5E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</w:tbl>
    <w:p w14:paraId="2F0788DC" w14:textId="77777777" w:rsidR="00897008" w:rsidRPr="00CF463C" w:rsidRDefault="00897008" w:rsidP="008970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Результаты ОГЭ по информатике</w:t>
      </w:r>
    </w:p>
    <w:tbl>
      <w:tblPr>
        <w:tblStyle w:val="160"/>
        <w:tblW w:w="14436" w:type="dxa"/>
        <w:tblInd w:w="108" w:type="dxa"/>
        <w:tblLook w:val="04A0" w:firstRow="1" w:lastRow="0" w:firstColumn="1" w:lastColumn="0" w:noHBand="0" w:noVBand="1"/>
      </w:tblPr>
      <w:tblGrid>
        <w:gridCol w:w="1025"/>
        <w:gridCol w:w="2803"/>
        <w:gridCol w:w="1598"/>
        <w:gridCol w:w="792"/>
        <w:gridCol w:w="792"/>
        <w:gridCol w:w="801"/>
        <w:gridCol w:w="785"/>
        <w:gridCol w:w="2382"/>
        <w:gridCol w:w="1803"/>
        <w:gridCol w:w="1655"/>
      </w:tblGrid>
      <w:tr w:rsidR="00CF463C" w:rsidRPr="00CF463C" w14:paraId="14698F0B" w14:textId="77777777" w:rsidTr="00B90DC3">
        <w:trPr>
          <w:trHeight w:val="267"/>
        </w:trPr>
        <w:tc>
          <w:tcPr>
            <w:tcW w:w="1025" w:type="dxa"/>
          </w:tcPr>
          <w:p w14:paraId="4F1A3377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Год </w:t>
            </w:r>
          </w:p>
        </w:tc>
        <w:tc>
          <w:tcPr>
            <w:tcW w:w="2803" w:type="dxa"/>
          </w:tcPr>
          <w:p w14:paraId="3B354A60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Всего выпускников</w:t>
            </w:r>
          </w:p>
        </w:tc>
        <w:tc>
          <w:tcPr>
            <w:tcW w:w="1598" w:type="dxa"/>
          </w:tcPr>
          <w:p w14:paraId="06731F2B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Участвовало</w:t>
            </w:r>
          </w:p>
        </w:tc>
        <w:tc>
          <w:tcPr>
            <w:tcW w:w="792" w:type="dxa"/>
          </w:tcPr>
          <w:p w14:paraId="097F6361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14:paraId="771440E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14:paraId="5F0AAE64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37D10F77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14:paraId="6A4B199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Успеваемость</w:t>
            </w:r>
          </w:p>
        </w:tc>
        <w:tc>
          <w:tcPr>
            <w:tcW w:w="1803" w:type="dxa"/>
          </w:tcPr>
          <w:p w14:paraId="5E220CD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</w:p>
        </w:tc>
        <w:tc>
          <w:tcPr>
            <w:tcW w:w="1655" w:type="dxa"/>
          </w:tcPr>
          <w:p w14:paraId="5B52D95C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CF463C" w:rsidRPr="00CF463C" w14:paraId="4D7565DA" w14:textId="77777777" w:rsidTr="00B90DC3">
        <w:trPr>
          <w:trHeight w:val="315"/>
        </w:trPr>
        <w:tc>
          <w:tcPr>
            <w:tcW w:w="1025" w:type="dxa"/>
          </w:tcPr>
          <w:p w14:paraId="30A14CB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2803" w:type="dxa"/>
          </w:tcPr>
          <w:p w14:paraId="37082F3E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598" w:type="dxa"/>
          </w:tcPr>
          <w:p w14:paraId="50092A8D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0AB2329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92" w:type="dxa"/>
          </w:tcPr>
          <w:p w14:paraId="714AF296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14:paraId="634965BE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11D1109A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2382" w:type="dxa"/>
          </w:tcPr>
          <w:p w14:paraId="1C76B0F9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803" w:type="dxa"/>
          </w:tcPr>
          <w:p w14:paraId="10700FCF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655" w:type="dxa"/>
          </w:tcPr>
          <w:p w14:paraId="361B3963" w14:textId="77777777" w:rsidR="00897008" w:rsidRPr="00CF463C" w:rsidRDefault="00897008" w:rsidP="00B90DC3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</w:tbl>
    <w:p w14:paraId="2BD142B3" w14:textId="77777777" w:rsidR="00897008" w:rsidRPr="00CF463C" w:rsidRDefault="00897008" w:rsidP="0089700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F89317" w14:textId="77777777" w:rsidR="00897008" w:rsidRPr="00CF463C" w:rsidRDefault="00897008" w:rsidP="008970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ОГЭ в сравнении с прошлым годом улучшились. Средний балл увеличился по следующим предметам: математика (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Галяутдинова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Кольцова Т.В.), обществознание (Смирнов А.В.), химия, биология (Нургалиева Н.А.), физика (Лысенков А.В.). Данные педагоги проводили систематическую целенаправленную работу с учащимися по подготовке к ОГЭ.</w:t>
      </w:r>
    </w:p>
    <w:p w14:paraId="7C2F8675" w14:textId="77777777" w:rsidR="00897008" w:rsidRPr="00CF463C" w:rsidRDefault="0089700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46440B" w14:textId="77777777" w:rsidR="00897008" w:rsidRPr="00CF463C" w:rsidRDefault="0089700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6.5. Результаты  Всероссийской проверочной работы  (ВПР)  </w:t>
      </w:r>
    </w:p>
    <w:p w14:paraId="10AD387C" w14:textId="77777777" w:rsidR="00897008" w:rsidRPr="00CF463C" w:rsidRDefault="0089700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7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709"/>
        <w:gridCol w:w="1134"/>
        <w:gridCol w:w="1559"/>
        <w:gridCol w:w="567"/>
        <w:gridCol w:w="567"/>
        <w:gridCol w:w="567"/>
        <w:gridCol w:w="567"/>
        <w:gridCol w:w="992"/>
        <w:gridCol w:w="993"/>
        <w:gridCol w:w="1134"/>
        <w:gridCol w:w="3829"/>
      </w:tblGrid>
      <w:tr w:rsidR="00CF463C" w:rsidRPr="00CF463C" w14:paraId="21DACA4F" w14:textId="77777777" w:rsidTr="00DB6F0A">
        <w:trPr>
          <w:trHeight w:val="96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A265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E31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DB5B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="00DB6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E348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Участвовали в к/работе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4E5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81B8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593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957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39A5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="00DB6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3DF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="00DB6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04F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ср.балл</w:t>
            </w:r>
            <w:proofErr w:type="spellEnd"/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C9A7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CF463C" w:rsidRPr="00CF463C" w14:paraId="45D9E077" w14:textId="77777777" w:rsidTr="00DB6F0A">
        <w:trPr>
          <w:trHeight w:val="330"/>
        </w:trPr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00CD8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Геогафия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93A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8D8A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98F7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E73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03C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3C2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C9F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16E77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BB5E1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1523E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3,37931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E0FC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Кипрова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CF463C" w:rsidRPr="00CF463C" w14:paraId="025D82B7" w14:textId="77777777" w:rsidTr="00DB6F0A">
        <w:trPr>
          <w:trHeight w:val="312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5028E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ECC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9845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4518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5BC5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7B4C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C73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29BA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18868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ECFD1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B57F3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3,7619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6AF9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Ф.Ф.,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Исаншина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CF463C" w:rsidRPr="00CF463C" w14:paraId="42882BF5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C590E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5F3B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2F8C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1B4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36C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1411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8F7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9AE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B90B8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9BC5E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03E75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3,15789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C5D4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А.В.</w:t>
            </w:r>
          </w:p>
        </w:tc>
      </w:tr>
      <w:tr w:rsidR="00CF463C" w:rsidRPr="00CF463C" w14:paraId="7D873457" w14:textId="77777777" w:rsidTr="00DB6F0A">
        <w:trPr>
          <w:trHeight w:val="315"/>
        </w:trPr>
        <w:tc>
          <w:tcPr>
            <w:tcW w:w="18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B3CF4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4C8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F86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9E2C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E981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ECC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66B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3A9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1FF20A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95654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5AB07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284F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В.А.</w:t>
            </w:r>
          </w:p>
        </w:tc>
      </w:tr>
      <w:tr w:rsidR="00CF463C" w:rsidRPr="00CF463C" w14:paraId="70D2762E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FDF0C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A97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5AA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B4A1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6227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2798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B94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AD9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FC052C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5F2CD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49303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3,52941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99A6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Кипрова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CF463C" w:rsidRPr="00CF463C" w14:paraId="24B9CA84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CB846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2F1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7BF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C745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6F8B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FA4B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DE1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35A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68FF3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13EB3A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3C86B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3,54054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7B20" w14:textId="77777777" w:rsidR="00DB6F0A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С.Л., </w:t>
            </w:r>
          </w:p>
          <w:p w14:paraId="292C54B1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Сороковнина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CF463C" w:rsidRPr="00CF463C" w14:paraId="60269A5F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AF6FC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CA8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AAF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53E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4F55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533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101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46C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2943261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5D8C2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D78B7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3,83871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1F09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А.В.</w:t>
            </w:r>
          </w:p>
        </w:tc>
      </w:tr>
      <w:tr w:rsidR="00CF463C" w:rsidRPr="00CF463C" w14:paraId="00A7DCD8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D2353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07C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762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7E5B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330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DEA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30A5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CF2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28FC1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5CCDA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4AA02A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3,45161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47F2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Н.А.</w:t>
            </w:r>
          </w:p>
        </w:tc>
      </w:tr>
      <w:tr w:rsidR="00CF463C" w:rsidRPr="00CF463C" w14:paraId="1A103201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FFA59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04CC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CA98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03C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E6D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298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24F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208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81D4D8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CF568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37872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DF81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Нурханова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Л.Д.</w:t>
            </w:r>
          </w:p>
        </w:tc>
      </w:tr>
      <w:tr w:rsidR="00CF463C" w:rsidRPr="00CF463C" w14:paraId="1E54F326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B178B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1EC5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150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8BF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9E2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73B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382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0A7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5C25B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1FC23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6963B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3,41935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0067" w14:textId="77777777" w:rsidR="00DB6F0A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С.Л.,</w:t>
            </w:r>
          </w:p>
          <w:p w14:paraId="2DD34D9B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Сороковнина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CF463C" w:rsidRPr="00CF463C" w14:paraId="2025DA6A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0C95A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65A7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76FC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67A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58A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BB5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973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9D7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A8274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F727E7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C2BEB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3,86842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EDE9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В.А.</w:t>
            </w:r>
          </w:p>
        </w:tc>
      </w:tr>
      <w:tr w:rsidR="00CF463C" w:rsidRPr="00CF463C" w14:paraId="2129346E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8D505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09B8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96B5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86C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59A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A30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EABB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E1B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3D5ABB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CE9571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48044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4,20513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73FB" w14:textId="77777777" w:rsidR="00DB6F0A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Ф.Ф., </w:t>
            </w:r>
          </w:p>
          <w:p w14:paraId="12E61E68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Хатыпова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CF463C" w:rsidRPr="00CF463C" w14:paraId="39E45BAE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D1FBA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EC27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55E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7E0B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35A7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105A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078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1CFC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DDB4B5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6A505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9898C7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0A91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Н.А.</w:t>
            </w:r>
          </w:p>
        </w:tc>
      </w:tr>
      <w:tr w:rsidR="00CF463C" w:rsidRPr="00CF463C" w14:paraId="04A838AC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DF78F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Общество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D828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3AA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183B1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D62B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2AA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435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AE41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87E20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F8294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5340E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3,54839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06A0" w14:textId="77777777" w:rsidR="00DB6F0A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Абсалямова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Р.Х., </w:t>
            </w:r>
          </w:p>
          <w:p w14:paraId="6A2410DF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CF463C" w:rsidRPr="00CF463C" w14:paraId="7C11B4C8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2C30D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95C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B4C8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2D0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481A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FB5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0A8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E4E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D7BE5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AEF73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4DBA8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4,07895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17C4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Косачева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 Кольцова Т.В.</w:t>
            </w:r>
          </w:p>
        </w:tc>
      </w:tr>
      <w:tr w:rsidR="00CF463C" w:rsidRPr="00CF463C" w14:paraId="2000E642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16327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AAC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804C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A6D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9D8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482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299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2D2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96DEBA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EB49D5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7C3611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3,84848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DACE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Г.А.,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Косачева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CF463C" w:rsidRPr="00CF463C" w14:paraId="2217391A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E2826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2028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7D0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DE2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D7A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3A1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D60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C73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C0930C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D5F615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E672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3,63636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6596" w14:textId="77777777" w:rsidR="00DB6F0A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С.Л., </w:t>
            </w:r>
          </w:p>
          <w:p w14:paraId="6A60E3FC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Шагимарданова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CF463C" w:rsidRPr="00CF463C" w14:paraId="57BFD98D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66C44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5407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7CF7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E33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02B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91E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1A17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A46B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15825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3581B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BF3CD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3,33333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4C95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Лысенков А.В.</w:t>
            </w:r>
          </w:p>
        </w:tc>
      </w:tr>
      <w:tr w:rsidR="00CF463C" w:rsidRPr="00CF463C" w14:paraId="0D930C0D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9E5DD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41D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17B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D6D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B5E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1BB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EE66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B97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AEC2C2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7257DB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A13C0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3,97436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9DA93" w14:textId="77777777" w:rsidR="00A75331" w:rsidRPr="00CF463C" w:rsidRDefault="00A75331" w:rsidP="00DB6F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Ф.Ф.,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Хатыпова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CF463C" w:rsidRPr="00CF463C" w14:paraId="0C6CDB39" w14:textId="77777777" w:rsidTr="00DB6F0A">
        <w:trPr>
          <w:trHeight w:val="33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20F9C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B90D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F85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32E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3663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3A79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0AE0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01D4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18DC4F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C8A8AE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FBD6DA" w14:textId="77777777" w:rsidR="00A75331" w:rsidRPr="00CF463C" w:rsidRDefault="00A75331" w:rsidP="00A75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3,54839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5984" w14:textId="77777777" w:rsidR="00A75331" w:rsidRPr="00CF463C" w:rsidRDefault="00A75331" w:rsidP="00A7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Кольцова Т.В.</w:t>
            </w:r>
          </w:p>
        </w:tc>
      </w:tr>
    </w:tbl>
    <w:p w14:paraId="4722CB02" w14:textId="77777777" w:rsidR="00897008" w:rsidRPr="00CF463C" w:rsidRDefault="0089700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2F980" w14:textId="77777777" w:rsidR="00A01895" w:rsidRPr="00CF463C" w:rsidRDefault="00897008" w:rsidP="002C6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6.6. Результаты  Республиканского  этапа  Всероссийских и Республик</w:t>
      </w:r>
      <w:r w:rsidR="006C038C"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анских  предметных олимпиад 2018-2019</w:t>
      </w:r>
      <w:r w:rsidR="002C654B"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p w14:paraId="64BA5AF2" w14:textId="77777777" w:rsidR="00A01895" w:rsidRPr="00CF463C" w:rsidRDefault="00A01895" w:rsidP="002C654B">
      <w:pPr>
        <w:widowControl w:val="0"/>
        <w:spacing w:after="0" w:line="274" w:lineRule="exact"/>
        <w:ind w:firstLine="567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C3FDFA3" w14:textId="77777777" w:rsidR="00AB309B" w:rsidRPr="00CF463C" w:rsidRDefault="00AB309B" w:rsidP="00AB309B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обучающихся в конкурсах, олимпиадах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 у них определенные навыки и умения отвечать на вопросы, увеличивает объем знаний и расширяет кругозор. В соответствии с годовым планом учебно-воспитательной работы, в целях выявления одаренных детей, отбора кандидатов для участия в муниципальном туре в октябре был проведен школьный тур Всероссийской предметной олимпиады  для учащихся 4-11 классов по предметам: биология,  география, иностранный язык (английский), информатика, история,  литература, математика, обществознание,  основы безопасности жизнедеятельности,  право,  русский язык, технология, физика,  физическая культура,  химия. В нем приняли участие 132 обучающихся 4-11 классов, 33% обучающихся  4-11 классов школы, которые имели возможность по своему выбору показать свои знания по различным предметам. В муниципальном этапе Всероссийской предметной олимпиады приняло участие 33 обучающихся школы (9% от числа всех учащихся 7-11 классов). Призерами муниципального этапа предметных олимпиад  стали 12  обучающихся школы - 10% от числа всех участников (в прошлом году было 7 уч-ся).</w:t>
      </w:r>
    </w:p>
    <w:p w14:paraId="1973555F" w14:textId="77777777" w:rsidR="00AB309B" w:rsidRPr="00CF463C" w:rsidRDefault="00AB309B" w:rsidP="00AB309B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ED93A" w14:textId="77777777" w:rsidR="00AB309B" w:rsidRPr="00CF463C" w:rsidRDefault="00AB309B" w:rsidP="00AB309B">
      <w:pPr>
        <w:jc w:val="center"/>
        <w:rPr>
          <w:rFonts w:ascii="Times New Roman" w:hAnsi="Times New Roman"/>
          <w:b/>
          <w:bCs/>
        </w:rPr>
      </w:pPr>
      <w:r w:rsidRPr="00CF463C">
        <w:rPr>
          <w:rFonts w:ascii="Times New Roman" w:hAnsi="Times New Roman"/>
          <w:b/>
          <w:bCs/>
        </w:rPr>
        <w:t>Муниципальный этап</w:t>
      </w:r>
    </w:p>
    <w:tbl>
      <w:tblPr>
        <w:tblStyle w:val="a6"/>
        <w:tblW w:w="13045" w:type="dxa"/>
        <w:tblInd w:w="108" w:type="dxa"/>
        <w:tblLook w:val="04A0" w:firstRow="1" w:lastRow="0" w:firstColumn="1" w:lastColumn="0" w:noHBand="0" w:noVBand="1"/>
      </w:tblPr>
      <w:tblGrid>
        <w:gridCol w:w="1847"/>
        <w:gridCol w:w="3873"/>
        <w:gridCol w:w="3923"/>
        <w:gridCol w:w="3402"/>
      </w:tblGrid>
      <w:tr w:rsidR="00CF463C" w:rsidRPr="00CF463C" w14:paraId="107D3720" w14:textId="77777777" w:rsidTr="00B620CC">
        <w:tc>
          <w:tcPr>
            <w:tcW w:w="1847" w:type="dxa"/>
          </w:tcPr>
          <w:p w14:paraId="01007D5C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  <w:tc>
          <w:tcPr>
            <w:tcW w:w="3873" w:type="dxa"/>
          </w:tcPr>
          <w:p w14:paraId="0AD5EC7F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 xml:space="preserve">Ученик </w:t>
            </w:r>
          </w:p>
        </w:tc>
        <w:tc>
          <w:tcPr>
            <w:tcW w:w="3923" w:type="dxa"/>
          </w:tcPr>
          <w:p w14:paraId="4BDE6ED9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402" w:type="dxa"/>
          </w:tcPr>
          <w:p w14:paraId="2F4F4E57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F463C" w:rsidRPr="00CF463C" w14:paraId="5096A150" w14:textId="77777777" w:rsidTr="00B620CC">
        <w:tc>
          <w:tcPr>
            <w:tcW w:w="1847" w:type="dxa"/>
            <w:vMerge w:val="restart"/>
          </w:tcPr>
          <w:p w14:paraId="2EB88019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  <w:r w:rsidRPr="00DB6F0A">
              <w:rPr>
                <w:rFonts w:ascii="Times New Roman" w:hAnsi="Times New Roman"/>
                <w:i/>
                <w:sz w:val="24"/>
                <w:szCs w:val="24"/>
              </w:rPr>
              <w:t>Английский</w:t>
            </w:r>
          </w:p>
        </w:tc>
        <w:tc>
          <w:tcPr>
            <w:tcW w:w="3873" w:type="dxa"/>
          </w:tcPr>
          <w:p w14:paraId="7716FEC5" w14:textId="77777777" w:rsidR="00AB309B" w:rsidRPr="00DB6F0A" w:rsidRDefault="00DB6F0A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Вафин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Адель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23" w:type="dxa"/>
          </w:tcPr>
          <w:p w14:paraId="4838B48A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402" w:type="dxa"/>
            <w:vMerge w:val="restart"/>
          </w:tcPr>
          <w:p w14:paraId="4272FE68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6F0A">
              <w:rPr>
                <w:rFonts w:ascii="Times New Roman" w:hAnsi="Times New Roman"/>
                <w:sz w:val="24"/>
                <w:szCs w:val="24"/>
              </w:rPr>
              <w:t>Нурханова</w:t>
            </w:r>
            <w:proofErr w:type="spellEnd"/>
            <w:r w:rsidRPr="00DB6F0A"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</w:tc>
      </w:tr>
      <w:tr w:rsidR="00CF463C" w:rsidRPr="00CF463C" w14:paraId="5314098F" w14:textId="77777777" w:rsidTr="00B620CC">
        <w:tc>
          <w:tcPr>
            <w:tcW w:w="1847" w:type="dxa"/>
            <w:vMerge/>
          </w:tcPr>
          <w:p w14:paraId="3DB7697B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73" w:type="dxa"/>
          </w:tcPr>
          <w:p w14:paraId="40567158" w14:textId="77777777" w:rsidR="00AB309B" w:rsidRPr="00DB6F0A" w:rsidRDefault="00DB6F0A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Стрыгина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23" w:type="dxa"/>
          </w:tcPr>
          <w:p w14:paraId="4F4718C1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402" w:type="dxa"/>
            <w:vMerge/>
          </w:tcPr>
          <w:p w14:paraId="758D9181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63C" w:rsidRPr="00CF463C" w14:paraId="7F8754C1" w14:textId="77777777" w:rsidTr="00B620CC">
        <w:tc>
          <w:tcPr>
            <w:tcW w:w="1847" w:type="dxa"/>
          </w:tcPr>
          <w:p w14:paraId="42BF8AFD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  <w:r w:rsidRPr="00DB6F0A">
              <w:rPr>
                <w:rFonts w:ascii="Times New Roman" w:hAnsi="Times New Roman"/>
                <w:i/>
                <w:sz w:val="24"/>
                <w:szCs w:val="24"/>
              </w:rPr>
              <w:t>Литература</w:t>
            </w:r>
          </w:p>
        </w:tc>
        <w:tc>
          <w:tcPr>
            <w:tcW w:w="3873" w:type="dxa"/>
          </w:tcPr>
          <w:p w14:paraId="4943F629" w14:textId="77777777" w:rsidR="00AB309B" w:rsidRPr="00DB6F0A" w:rsidRDefault="00DB6F0A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23" w:type="dxa"/>
          </w:tcPr>
          <w:p w14:paraId="4F474C19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402" w:type="dxa"/>
          </w:tcPr>
          <w:p w14:paraId="7D3F46AD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6F0A">
              <w:rPr>
                <w:rFonts w:ascii="Times New Roman" w:hAnsi="Times New Roman"/>
                <w:sz w:val="24"/>
                <w:szCs w:val="24"/>
              </w:rPr>
              <w:t>Лысенкова</w:t>
            </w:r>
            <w:proofErr w:type="spellEnd"/>
            <w:r w:rsidRPr="00DB6F0A">
              <w:rPr>
                <w:rFonts w:ascii="Times New Roman" w:hAnsi="Times New Roman"/>
                <w:sz w:val="24"/>
                <w:szCs w:val="24"/>
              </w:rPr>
              <w:t xml:space="preserve"> С.Л.</w:t>
            </w:r>
          </w:p>
        </w:tc>
      </w:tr>
      <w:tr w:rsidR="00CF463C" w:rsidRPr="00CF463C" w14:paraId="4CBDFF78" w14:textId="77777777" w:rsidTr="00B620CC">
        <w:tc>
          <w:tcPr>
            <w:tcW w:w="1847" w:type="dxa"/>
          </w:tcPr>
          <w:p w14:paraId="05CB5E56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  <w:r w:rsidRPr="00DB6F0A">
              <w:rPr>
                <w:rFonts w:ascii="Times New Roman" w:hAnsi="Times New Roman"/>
                <w:i/>
                <w:sz w:val="24"/>
                <w:szCs w:val="24"/>
              </w:rPr>
              <w:t>География</w:t>
            </w:r>
          </w:p>
        </w:tc>
        <w:tc>
          <w:tcPr>
            <w:tcW w:w="3873" w:type="dxa"/>
          </w:tcPr>
          <w:p w14:paraId="65EEC435" w14:textId="77777777" w:rsidR="00AB309B" w:rsidRPr="00DB6F0A" w:rsidRDefault="00DB6F0A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Соловьев Руслан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23" w:type="dxa"/>
          </w:tcPr>
          <w:p w14:paraId="13EA2396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402" w:type="dxa"/>
          </w:tcPr>
          <w:p w14:paraId="1863EE69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Ермолаева С.Н.</w:t>
            </w:r>
          </w:p>
        </w:tc>
      </w:tr>
      <w:tr w:rsidR="00CF463C" w:rsidRPr="00CF463C" w14:paraId="60AC77ED" w14:textId="77777777" w:rsidTr="00B620CC">
        <w:tc>
          <w:tcPr>
            <w:tcW w:w="1847" w:type="dxa"/>
          </w:tcPr>
          <w:p w14:paraId="2FFE89D1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  <w:r w:rsidRPr="00DB6F0A">
              <w:rPr>
                <w:rFonts w:ascii="Times New Roman" w:hAnsi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3873" w:type="dxa"/>
          </w:tcPr>
          <w:p w14:paraId="52F9EDFE" w14:textId="77777777" w:rsidR="00AB309B" w:rsidRPr="00DB6F0A" w:rsidRDefault="00DB6F0A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Камалитдинов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23" w:type="dxa"/>
          </w:tcPr>
          <w:p w14:paraId="592C05A9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402" w:type="dxa"/>
          </w:tcPr>
          <w:p w14:paraId="08E1FCD0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Лысенков А.В.</w:t>
            </w:r>
          </w:p>
        </w:tc>
      </w:tr>
      <w:tr w:rsidR="00CF463C" w:rsidRPr="00CF463C" w14:paraId="6B17592B" w14:textId="77777777" w:rsidTr="00B620CC">
        <w:tc>
          <w:tcPr>
            <w:tcW w:w="1847" w:type="dxa"/>
            <w:vMerge w:val="restart"/>
          </w:tcPr>
          <w:p w14:paraId="53819A0F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  <w:r w:rsidRPr="00DB6F0A">
              <w:rPr>
                <w:rFonts w:ascii="Times New Roman" w:hAnsi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3873" w:type="dxa"/>
          </w:tcPr>
          <w:p w14:paraId="2E001EEC" w14:textId="77777777" w:rsidR="00AB309B" w:rsidRPr="00DB6F0A" w:rsidRDefault="00DB6F0A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Ферафонтова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8кл.</w:t>
            </w:r>
          </w:p>
        </w:tc>
        <w:tc>
          <w:tcPr>
            <w:tcW w:w="3923" w:type="dxa"/>
          </w:tcPr>
          <w:p w14:paraId="55AF05AC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402" w:type="dxa"/>
            <w:vMerge w:val="restart"/>
          </w:tcPr>
          <w:p w14:paraId="36796B54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6F0A">
              <w:rPr>
                <w:rFonts w:ascii="Times New Roman" w:hAnsi="Times New Roman"/>
                <w:sz w:val="24"/>
                <w:szCs w:val="24"/>
              </w:rPr>
              <w:t>Галяутдинов</w:t>
            </w:r>
            <w:proofErr w:type="spellEnd"/>
            <w:r w:rsidRPr="00DB6F0A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</w:tr>
      <w:tr w:rsidR="00CF463C" w:rsidRPr="00CF463C" w14:paraId="28F83717" w14:textId="77777777" w:rsidTr="00B620CC">
        <w:tc>
          <w:tcPr>
            <w:tcW w:w="1847" w:type="dxa"/>
            <w:vMerge/>
          </w:tcPr>
          <w:p w14:paraId="79C4B6C9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73" w:type="dxa"/>
          </w:tcPr>
          <w:p w14:paraId="0AA53A14" w14:textId="77777777" w:rsidR="00AB309B" w:rsidRPr="00DB6F0A" w:rsidRDefault="00DB6F0A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Норов Тимур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23" w:type="dxa"/>
          </w:tcPr>
          <w:p w14:paraId="7FB1CAE2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402" w:type="dxa"/>
            <w:vMerge/>
          </w:tcPr>
          <w:p w14:paraId="62C13417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63C" w:rsidRPr="00CF463C" w14:paraId="074156B1" w14:textId="77777777" w:rsidTr="00B620CC">
        <w:tc>
          <w:tcPr>
            <w:tcW w:w="1847" w:type="dxa"/>
            <w:vMerge/>
          </w:tcPr>
          <w:p w14:paraId="556633F0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73" w:type="dxa"/>
          </w:tcPr>
          <w:p w14:paraId="4CE35C12" w14:textId="77777777" w:rsidR="00AB309B" w:rsidRPr="00DB6F0A" w:rsidRDefault="00DB6F0A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Алсу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23" w:type="dxa"/>
          </w:tcPr>
          <w:p w14:paraId="49500F3B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402" w:type="dxa"/>
            <w:vMerge/>
          </w:tcPr>
          <w:p w14:paraId="1F652B78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63C" w:rsidRPr="00CF463C" w14:paraId="325281E9" w14:textId="77777777" w:rsidTr="00B620CC">
        <w:tc>
          <w:tcPr>
            <w:tcW w:w="1847" w:type="dxa"/>
            <w:vMerge/>
          </w:tcPr>
          <w:p w14:paraId="70A76B56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73" w:type="dxa"/>
          </w:tcPr>
          <w:p w14:paraId="61CDB46E" w14:textId="77777777" w:rsidR="00AB309B" w:rsidRPr="00DB6F0A" w:rsidRDefault="00DB6F0A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Кирпанева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Яна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23" w:type="dxa"/>
          </w:tcPr>
          <w:p w14:paraId="2B8FD945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402" w:type="dxa"/>
            <w:vMerge/>
          </w:tcPr>
          <w:p w14:paraId="488F08D4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63C" w:rsidRPr="00CF463C" w14:paraId="7BE1996F" w14:textId="77777777" w:rsidTr="00B620CC">
        <w:tc>
          <w:tcPr>
            <w:tcW w:w="1847" w:type="dxa"/>
            <w:vMerge w:val="restart"/>
          </w:tcPr>
          <w:p w14:paraId="224E99C5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  <w:r w:rsidRPr="00DB6F0A">
              <w:rPr>
                <w:rFonts w:ascii="Times New Roman" w:hAnsi="Times New Roman"/>
                <w:i/>
                <w:sz w:val="24"/>
                <w:szCs w:val="24"/>
              </w:rPr>
              <w:t>Татарский язык</w:t>
            </w:r>
          </w:p>
          <w:p w14:paraId="3C6DD10A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73" w:type="dxa"/>
          </w:tcPr>
          <w:p w14:paraId="5BF9487E" w14:textId="77777777" w:rsidR="00AB309B" w:rsidRPr="00DB6F0A" w:rsidRDefault="00DB6F0A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23" w:type="dxa"/>
          </w:tcPr>
          <w:p w14:paraId="055EFE24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402" w:type="dxa"/>
            <w:vMerge w:val="restart"/>
          </w:tcPr>
          <w:p w14:paraId="284861ED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Шарапова Р.М.</w:t>
            </w:r>
          </w:p>
        </w:tc>
      </w:tr>
      <w:tr w:rsidR="00CF463C" w:rsidRPr="00CF463C" w14:paraId="58BC0B78" w14:textId="77777777" w:rsidTr="00B620CC">
        <w:tc>
          <w:tcPr>
            <w:tcW w:w="1847" w:type="dxa"/>
            <w:vMerge/>
          </w:tcPr>
          <w:p w14:paraId="18C83D73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73" w:type="dxa"/>
          </w:tcPr>
          <w:p w14:paraId="54EA1DA6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6F0A">
              <w:rPr>
                <w:rFonts w:ascii="Times New Roman" w:hAnsi="Times New Roman"/>
                <w:sz w:val="24"/>
                <w:szCs w:val="24"/>
              </w:rPr>
              <w:t>Шиворова</w:t>
            </w:r>
            <w:proofErr w:type="spellEnd"/>
            <w:r w:rsidRPr="00DB6F0A">
              <w:rPr>
                <w:rFonts w:ascii="Times New Roman" w:hAnsi="Times New Roman"/>
                <w:sz w:val="24"/>
                <w:szCs w:val="24"/>
              </w:rPr>
              <w:t xml:space="preserve"> Ксения 7 </w:t>
            </w:r>
            <w:proofErr w:type="spellStart"/>
            <w:r w:rsidRPr="00DB6F0A">
              <w:rPr>
                <w:rFonts w:ascii="Times New Roman" w:hAnsi="Times New Roman"/>
                <w:sz w:val="24"/>
                <w:szCs w:val="24"/>
              </w:rPr>
              <w:t>к</w:t>
            </w:r>
            <w:r w:rsidR="00DB6F0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DB6F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23" w:type="dxa"/>
          </w:tcPr>
          <w:p w14:paraId="34803DFA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402" w:type="dxa"/>
            <w:vMerge/>
          </w:tcPr>
          <w:p w14:paraId="36D65D0A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63C" w:rsidRPr="00CF463C" w14:paraId="01747EC0" w14:textId="77777777" w:rsidTr="00B620CC">
        <w:tc>
          <w:tcPr>
            <w:tcW w:w="1847" w:type="dxa"/>
            <w:vMerge/>
          </w:tcPr>
          <w:p w14:paraId="4110D555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73" w:type="dxa"/>
          </w:tcPr>
          <w:p w14:paraId="3DD4F672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6F0A">
              <w:rPr>
                <w:rFonts w:ascii="Times New Roman" w:hAnsi="Times New Roman"/>
                <w:sz w:val="24"/>
                <w:szCs w:val="24"/>
              </w:rPr>
              <w:t>Ахметгалеева</w:t>
            </w:r>
            <w:proofErr w:type="spellEnd"/>
            <w:r w:rsidRPr="00DB6F0A">
              <w:rPr>
                <w:rFonts w:ascii="Times New Roman" w:hAnsi="Times New Roman"/>
                <w:sz w:val="24"/>
                <w:szCs w:val="24"/>
              </w:rPr>
              <w:t xml:space="preserve"> Алина 9 </w:t>
            </w:r>
            <w:proofErr w:type="spellStart"/>
            <w:r w:rsidRPr="00DB6F0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923" w:type="dxa"/>
          </w:tcPr>
          <w:p w14:paraId="2DFF41B7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402" w:type="dxa"/>
          </w:tcPr>
          <w:p w14:paraId="3488DC34" w14:textId="77777777" w:rsidR="00AB309B" w:rsidRPr="00DB6F0A" w:rsidRDefault="00AB309B" w:rsidP="00DB6F0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DB6F0A">
              <w:rPr>
                <w:rFonts w:ascii="Times New Roman" w:hAnsi="Times New Roman"/>
                <w:sz w:val="24"/>
                <w:szCs w:val="24"/>
              </w:rPr>
              <w:t>Исламова М.Х.</w:t>
            </w:r>
          </w:p>
        </w:tc>
      </w:tr>
    </w:tbl>
    <w:p w14:paraId="6D2F46A4" w14:textId="77777777" w:rsidR="00AB309B" w:rsidRPr="00CF463C" w:rsidRDefault="00AB309B" w:rsidP="00AB309B">
      <w:pPr>
        <w:jc w:val="center"/>
        <w:rPr>
          <w:rFonts w:ascii="Times New Roman" w:hAnsi="Times New Roman"/>
          <w:b/>
          <w:bCs/>
        </w:rPr>
      </w:pPr>
    </w:p>
    <w:p w14:paraId="49B5F8F1" w14:textId="77777777" w:rsidR="00AB309B" w:rsidRPr="00CF463C" w:rsidRDefault="00AB309B" w:rsidP="00AB309B">
      <w:pPr>
        <w:jc w:val="center"/>
        <w:rPr>
          <w:rFonts w:ascii="Times New Roman" w:hAnsi="Times New Roman"/>
          <w:b/>
          <w:bCs/>
        </w:rPr>
      </w:pPr>
      <w:r w:rsidRPr="00CF463C">
        <w:rPr>
          <w:rFonts w:ascii="Times New Roman" w:hAnsi="Times New Roman"/>
          <w:b/>
          <w:bCs/>
        </w:rPr>
        <w:t>Республиканский этап</w:t>
      </w:r>
    </w:p>
    <w:tbl>
      <w:tblPr>
        <w:tblStyle w:val="a6"/>
        <w:tblW w:w="130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7"/>
        <w:gridCol w:w="3827"/>
        <w:gridCol w:w="3969"/>
        <w:gridCol w:w="3402"/>
      </w:tblGrid>
      <w:tr w:rsidR="00CF463C" w:rsidRPr="00CF463C" w14:paraId="665CEA44" w14:textId="77777777" w:rsidTr="00B620CC">
        <w:trPr>
          <w:trHeight w:val="312"/>
        </w:trPr>
        <w:tc>
          <w:tcPr>
            <w:tcW w:w="1847" w:type="dxa"/>
          </w:tcPr>
          <w:p w14:paraId="651C0233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620CC"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  <w:tc>
          <w:tcPr>
            <w:tcW w:w="3827" w:type="dxa"/>
          </w:tcPr>
          <w:p w14:paraId="7E8D57C2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620CC">
              <w:rPr>
                <w:rFonts w:ascii="Times New Roman" w:hAnsi="Times New Roman"/>
                <w:sz w:val="24"/>
                <w:szCs w:val="24"/>
              </w:rPr>
              <w:t xml:space="preserve">Ученик </w:t>
            </w:r>
          </w:p>
        </w:tc>
        <w:tc>
          <w:tcPr>
            <w:tcW w:w="3969" w:type="dxa"/>
          </w:tcPr>
          <w:p w14:paraId="0F6CA9A3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620CC">
              <w:rPr>
                <w:rFonts w:ascii="Times New Roman" w:hAnsi="Times New Roman"/>
                <w:sz w:val="24"/>
                <w:szCs w:val="24"/>
              </w:rPr>
              <w:t>Участник/победитель/призер</w:t>
            </w:r>
          </w:p>
        </w:tc>
        <w:tc>
          <w:tcPr>
            <w:tcW w:w="3402" w:type="dxa"/>
          </w:tcPr>
          <w:p w14:paraId="56B484F1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620CC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CF463C" w:rsidRPr="00CF463C" w14:paraId="023C44F0" w14:textId="77777777" w:rsidTr="00B620CC">
        <w:trPr>
          <w:trHeight w:val="323"/>
        </w:trPr>
        <w:tc>
          <w:tcPr>
            <w:tcW w:w="1847" w:type="dxa"/>
          </w:tcPr>
          <w:p w14:paraId="15940EF1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  <w:r w:rsidRPr="00B620CC">
              <w:rPr>
                <w:rFonts w:ascii="Times New Roman" w:hAnsi="Times New Roman"/>
                <w:i/>
                <w:sz w:val="24"/>
                <w:szCs w:val="24"/>
              </w:rPr>
              <w:t>Английский</w:t>
            </w:r>
          </w:p>
        </w:tc>
        <w:tc>
          <w:tcPr>
            <w:tcW w:w="3827" w:type="dxa"/>
          </w:tcPr>
          <w:p w14:paraId="6C0DFE07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0CC">
              <w:rPr>
                <w:rFonts w:ascii="Times New Roman" w:hAnsi="Times New Roman"/>
                <w:sz w:val="24"/>
                <w:szCs w:val="24"/>
              </w:rPr>
              <w:t>Стрыгина</w:t>
            </w:r>
            <w:proofErr w:type="spellEnd"/>
            <w:r w:rsidRPr="00B620CC">
              <w:rPr>
                <w:rFonts w:ascii="Times New Roman" w:hAnsi="Times New Roman"/>
                <w:sz w:val="24"/>
                <w:szCs w:val="24"/>
              </w:rPr>
              <w:t xml:space="preserve"> Алиса 7 </w:t>
            </w:r>
            <w:proofErr w:type="spellStart"/>
            <w:r w:rsidRPr="00B620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620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6FD74182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620C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402" w:type="dxa"/>
          </w:tcPr>
          <w:p w14:paraId="2FF918E1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0CC">
              <w:rPr>
                <w:rFonts w:ascii="Times New Roman" w:hAnsi="Times New Roman"/>
                <w:sz w:val="24"/>
                <w:szCs w:val="24"/>
              </w:rPr>
              <w:t>Нурханова</w:t>
            </w:r>
            <w:proofErr w:type="spellEnd"/>
            <w:r w:rsidRPr="00B620CC">
              <w:rPr>
                <w:rFonts w:ascii="Times New Roman" w:hAnsi="Times New Roman"/>
                <w:sz w:val="24"/>
                <w:szCs w:val="24"/>
              </w:rPr>
              <w:t xml:space="preserve"> Л.Д.</w:t>
            </w:r>
          </w:p>
        </w:tc>
      </w:tr>
      <w:tr w:rsidR="00CF463C" w:rsidRPr="00CF463C" w14:paraId="2EE01C73" w14:textId="77777777" w:rsidTr="00B620CC">
        <w:trPr>
          <w:trHeight w:val="473"/>
        </w:trPr>
        <w:tc>
          <w:tcPr>
            <w:tcW w:w="1847" w:type="dxa"/>
          </w:tcPr>
          <w:p w14:paraId="5D2D4C74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  <w:r w:rsidRPr="00B620CC">
              <w:rPr>
                <w:rFonts w:ascii="Times New Roman" w:hAnsi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3827" w:type="dxa"/>
          </w:tcPr>
          <w:p w14:paraId="2DDAF0DC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620CC">
              <w:rPr>
                <w:rFonts w:ascii="Times New Roman" w:hAnsi="Times New Roman"/>
                <w:sz w:val="24"/>
                <w:szCs w:val="24"/>
              </w:rPr>
              <w:t xml:space="preserve">Соловьев Руслан 7 </w:t>
            </w:r>
            <w:proofErr w:type="spellStart"/>
            <w:r w:rsidRPr="00B620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620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56F5EC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0CC">
              <w:rPr>
                <w:rFonts w:ascii="Times New Roman" w:hAnsi="Times New Roman"/>
                <w:sz w:val="24"/>
                <w:szCs w:val="24"/>
              </w:rPr>
              <w:t>Камалитдинов</w:t>
            </w:r>
            <w:proofErr w:type="spellEnd"/>
            <w:r w:rsidRPr="00B620CC">
              <w:rPr>
                <w:rFonts w:ascii="Times New Roman" w:hAnsi="Times New Roman"/>
                <w:sz w:val="24"/>
                <w:szCs w:val="24"/>
              </w:rPr>
              <w:t xml:space="preserve"> Руслан 10 </w:t>
            </w:r>
            <w:proofErr w:type="spellStart"/>
            <w:r w:rsidRPr="00B620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620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7A253BF1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620C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</w:tcPr>
          <w:p w14:paraId="01798B42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620CC">
              <w:rPr>
                <w:rFonts w:ascii="Times New Roman" w:hAnsi="Times New Roman"/>
                <w:sz w:val="24"/>
                <w:szCs w:val="24"/>
              </w:rPr>
              <w:t>Лысенков А.В.</w:t>
            </w:r>
          </w:p>
        </w:tc>
      </w:tr>
      <w:tr w:rsidR="00CF463C" w:rsidRPr="00CF463C" w14:paraId="1B8022FC" w14:textId="77777777" w:rsidTr="00B620CC">
        <w:trPr>
          <w:trHeight w:val="353"/>
        </w:trPr>
        <w:tc>
          <w:tcPr>
            <w:tcW w:w="1847" w:type="dxa"/>
          </w:tcPr>
          <w:p w14:paraId="66B02777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i/>
                <w:sz w:val="24"/>
                <w:szCs w:val="24"/>
              </w:rPr>
            </w:pPr>
            <w:r w:rsidRPr="00B620CC">
              <w:rPr>
                <w:rFonts w:ascii="Times New Roman" w:hAnsi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3827" w:type="dxa"/>
          </w:tcPr>
          <w:p w14:paraId="0EE6F4B6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620CC">
              <w:rPr>
                <w:rFonts w:ascii="Times New Roman" w:hAnsi="Times New Roman"/>
                <w:sz w:val="24"/>
                <w:szCs w:val="24"/>
              </w:rPr>
              <w:t xml:space="preserve">Норов Тимур 11 </w:t>
            </w:r>
            <w:proofErr w:type="spellStart"/>
            <w:r w:rsidRPr="00B620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620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4D469846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B620CC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402" w:type="dxa"/>
          </w:tcPr>
          <w:p w14:paraId="284C8B13" w14:textId="77777777" w:rsidR="00AB309B" w:rsidRPr="00B620CC" w:rsidRDefault="00AB309B" w:rsidP="00B620CC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0CC">
              <w:rPr>
                <w:rFonts w:ascii="Times New Roman" w:hAnsi="Times New Roman"/>
                <w:sz w:val="24"/>
                <w:szCs w:val="24"/>
              </w:rPr>
              <w:t>Галяутдинов</w:t>
            </w:r>
            <w:proofErr w:type="spellEnd"/>
            <w:r w:rsidRPr="00B620CC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</w:tr>
    </w:tbl>
    <w:p w14:paraId="1DCAD12D" w14:textId="77777777" w:rsidR="00AB309B" w:rsidRPr="00CF463C" w:rsidRDefault="00AB309B" w:rsidP="00AB30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C76499" w14:textId="77777777" w:rsidR="00AB309B" w:rsidRPr="00CF463C" w:rsidRDefault="00AB309B" w:rsidP="00AB309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сравнении с 2018-2019 учебным годом количество призеров и победителей республиканского этапа  увеличилось. </w:t>
      </w:r>
    </w:p>
    <w:p w14:paraId="646AEC5D" w14:textId="77777777" w:rsidR="00AB309B" w:rsidRPr="00CF463C" w:rsidRDefault="00AB309B" w:rsidP="00AB30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FAA11F" w14:textId="77777777" w:rsidR="00AB309B" w:rsidRPr="00CF463C" w:rsidRDefault="00AB309B" w:rsidP="00C4428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040D55" w14:textId="77777777" w:rsidR="00AB309B" w:rsidRPr="00CF463C" w:rsidRDefault="00AB309B" w:rsidP="00AB30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Диаграмма 1</w:t>
      </w:r>
      <w:r w:rsidRPr="00CF4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Анализ муниципального этапа предметных олимпиад за 3 года.</w:t>
      </w:r>
    </w:p>
    <w:p w14:paraId="0C806573" w14:textId="77777777" w:rsidR="00AB309B" w:rsidRPr="00CF463C" w:rsidRDefault="00AB309B" w:rsidP="00AB30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C0B203" w14:textId="77777777" w:rsidR="00AB309B" w:rsidRPr="00CF463C" w:rsidRDefault="00AB309B" w:rsidP="00AB30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 w:bidi="bn-IN"/>
        </w:rPr>
        <w:drawing>
          <wp:inline distT="0" distB="0" distL="0" distR="0" wp14:anchorId="63D69512" wp14:editId="3A21C9C7">
            <wp:extent cx="7528453" cy="1122423"/>
            <wp:effectExtent l="0" t="0" r="15875" b="2095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F79F0A2" w14:textId="77777777" w:rsidR="00AB309B" w:rsidRPr="00CF463C" w:rsidRDefault="00AB309B" w:rsidP="00AB30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41164FF" w14:textId="77777777" w:rsidR="00AB309B" w:rsidRPr="00CF463C" w:rsidRDefault="00AB309B" w:rsidP="00AB309B">
      <w:pPr>
        <w:widowControl w:val="0"/>
        <w:numPr>
          <w:ilvl w:val="0"/>
          <w:numId w:val="19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>наблюдается небольшая тенденция повышения результативности участия учащихся в школьном этапе в 2019/2020 учебном году по сравнению с предыдущими годами. Это может свидетельствовать о  эффективной подготовке учащихся к участию в школьном этапе Всероссийских олимпиад .</w:t>
      </w:r>
    </w:p>
    <w:p w14:paraId="0A5C64EE" w14:textId="77777777" w:rsidR="00AB309B" w:rsidRPr="00CF463C" w:rsidRDefault="00AB309B" w:rsidP="00AB309B">
      <w:pPr>
        <w:widowControl w:val="0"/>
        <w:numPr>
          <w:ilvl w:val="0"/>
          <w:numId w:val="19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 в тоже время необходимо отметить, что в сравнении с предыдущими годами увеличилось количество учеников, являющихся призёрами и победителями в отдельных предметных олимпиадах по английскому языку, физике.</w:t>
      </w:r>
    </w:p>
    <w:p w14:paraId="1598AD38" w14:textId="77777777" w:rsidR="00AB309B" w:rsidRPr="00CF463C" w:rsidRDefault="00AB309B" w:rsidP="00AB309B">
      <w:pPr>
        <w:widowControl w:val="0"/>
        <w:numPr>
          <w:ilvl w:val="0"/>
          <w:numId w:val="19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вместе с тем, на республиканский этап многие учащиеся не набирают достаточное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</w:rPr>
        <w:t>кличесво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 баллов, что свидетельствует о слабой подготовке на этап республиканских олимпиад.</w:t>
      </w:r>
    </w:p>
    <w:p w14:paraId="1D39FE02" w14:textId="77777777" w:rsidR="00AB309B" w:rsidRPr="00CF463C" w:rsidRDefault="00AB309B" w:rsidP="00AB309B">
      <w:pPr>
        <w:widowControl w:val="0"/>
        <w:numPr>
          <w:ilvl w:val="0"/>
          <w:numId w:val="19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 наблюдается общая тенденция значительного роста результативности участия 10 и11 классов в школьном этапе олимпиад. Этот факт объясняется результатами работы по профессиональной ориентации выпускников и подготовкой к ГИА.</w:t>
      </w:r>
    </w:p>
    <w:p w14:paraId="54D26333" w14:textId="77777777" w:rsidR="00AB309B" w:rsidRPr="00CF463C" w:rsidRDefault="00AB309B" w:rsidP="00AB309B">
      <w:pPr>
        <w:widowControl w:val="0"/>
        <w:spacing w:after="0" w:line="274" w:lineRule="exact"/>
        <w:ind w:left="20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Анализ данных, представленных в </w:t>
      </w: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диаграмме 1</w:t>
      </w:r>
      <w:r w:rsidRPr="00CF463C">
        <w:rPr>
          <w:rFonts w:ascii="Times New Roman" w:eastAsia="Times New Roman" w:hAnsi="Times New Roman" w:cs="Times New Roman"/>
          <w:sz w:val="24"/>
          <w:szCs w:val="24"/>
        </w:rPr>
        <w:t>, показывает, что наибольшая доля победителей и призёров - это ученики 9-11 классов, а также 7,10, 11 классов. Этот факт позволяет нам спланировать работу с указанной категорией школьников с целью улучшения качества участия учащихся в муниципальном этапе олимпиад в следующем году.</w:t>
      </w:r>
    </w:p>
    <w:p w14:paraId="26347884" w14:textId="77777777" w:rsidR="00AB309B" w:rsidRPr="00CF463C" w:rsidRDefault="00AB309B" w:rsidP="00AB309B">
      <w:pPr>
        <w:widowControl w:val="0"/>
        <w:spacing w:after="0" w:line="274" w:lineRule="exact"/>
        <w:ind w:left="20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002363" w14:textId="77777777" w:rsidR="00AB309B" w:rsidRPr="00CF463C" w:rsidRDefault="00AB309B" w:rsidP="00AB309B">
      <w:pPr>
        <w:widowControl w:val="0"/>
        <w:spacing w:after="0" w:line="274" w:lineRule="exact"/>
        <w:ind w:lef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выше изложенного, можно сделать </w:t>
      </w: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следующие выводы:</w:t>
      </w:r>
    </w:p>
    <w:p w14:paraId="0E5A7917" w14:textId="77777777" w:rsidR="00AB309B" w:rsidRPr="00CF463C" w:rsidRDefault="00AB309B" w:rsidP="00AB309B">
      <w:pPr>
        <w:widowControl w:val="0"/>
        <w:numPr>
          <w:ilvl w:val="0"/>
          <w:numId w:val="19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наблюдается одинаковая результативность с 2018 -2019, 2019-2020 учебных годов, на что нужно обратить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</w:rPr>
        <w:t>пистальное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 внимание при подготовке в 2020-2021 учебном году; </w:t>
      </w:r>
    </w:p>
    <w:p w14:paraId="3FE41EF4" w14:textId="77777777" w:rsidR="00AB309B" w:rsidRPr="00CF463C" w:rsidRDefault="00AB309B" w:rsidP="00AB309B">
      <w:pPr>
        <w:widowControl w:val="0"/>
        <w:numPr>
          <w:ilvl w:val="0"/>
          <w:numId w:val="19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с результативностью выше средней по школе приняли участие в олимпиаде учащиеся 4, 5, 6, 7, 8, 9-11 классов. </w:t>
      </w:r>
    </w:p>
    <w:p w14:paraId="2D8447F0" w14:textId="77777777" w:rsidR="00AB309B" w:rsidRPr="00CF463C" w:rsidRDefault="00AB309B" w:rsidP="00AB309B">
      <w:pPr>
        <w:widowControl w:val="0"/>
        <w:numPr>
          <w:ilvl w:val="0"/>
          <w:numId w:val="19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>в этом учебном году хорошие результаты показали учащиеся  4-х классов в школьной олимпиаде, что свидетельствует о эффективной работе школы по подготовке учащихся данных параллелей к олимпиадам. Вместе с тем, в 2019/2020 учебном году наибольшая доля победителей и призёров школьного этапа ВОШ - это учащиеся 6, 7, 9, 10 и 11 классов, что позволяет администрации спланировать работу с указанной категорией школьников с целью повышения результативности участия в олимпиаде на муниципальном и региональном уровне.</w:t>
      </w:r>
    </w:p>
    <w:p w14:paraId="46C89F19" w14:textId="77777777" w:rsidR="008C35BE" w:rsidRPr="00CF463C" w:rsidRDefault="008C35BE" w:rsidP="008C35BE">
      <w:pPr>
        <w:widowControl w:val="0"/>
        <w:spacing w:after="0" w:line="274" w:lineRule="exact"/>
        <w:ind w:left="20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8C64EA" w14:textId="77777777" w:rsidR="008C35BE" w:rsidRPr="00CF463C" w:rsidRDefault="008C35BE" w:rsidP="008C35BE">
      <w:pPr>
        <w:widowControl w:val="0"/>
        <w:spacing w:after="245" w:line="274" w:lineRule="exact"/>
        <w:ind w:left="8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победителей и призеров муниципального этапа Олимпиады в сравнении за 3 года</w:t>
      </w:r>
    </w:p>
    <w:tbl>
      <w:tblPr>
        <w:tblStyle w:val="a6"/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385"/>
        <w:gridCol w:w="2904"/>
        <w:gridCol w:w="708"/>
        <w:gridCol w:w="567"/>
        <w:gridCol w:w="709"/>
        <w:gridCol w:w="709"/>
        <w:gridCol w:w="850"/>
        <w:gridCol w:w="709"/>
        <w:gridCol w:w="709"/>
        <w:gridCol w:w="850"/>
        <w:gridCol w:w="851"/>
        <w:gridCol w:w="850"/>
        <w:gridCol w:w="709"/>
        <w:gridCol w:w="709"/>
        <w:gridCol w:w="709"/>
        <w:gridCol w:w="708"/>
        <w:gridCol w:w="709"/>
      </w:tblGrid>
      <w:tr w:rsidR="00CF463C" w:rsidRPr="00CF463C" w14:paraId="342A9A9D" w14:textId="77777777" w:rsidTr="00B90DC3">
        <w:trPr>
          <w:trHeight w:val="34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2EE3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980C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rFonts w:eastAsiaTheme="minorHAnsi"/>
                <w:color w:val="auto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FF8A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rFonts w:eastAsiaTheme="minorHAnsi"/>
                <w:color w:val="auto"/>
                <w:sz w:val="24"/>
                <w:szCs w:val="24"/>
              </w:rPr>
              <w:t>2016-2017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42A7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rFonts w:eastAsiaTheme="minorHAnsi"/>
                <w:color w:val="auto"/>
                <w:sz w:val="24"/>
                <w:szCs w:val="24"/>
              </w:rPr>
              <w:t>2017-2018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BB42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rFonts w:eastAsiaTheme="minorHAnsi"/>
                <w:color w:val="auto"/>
                <w:sz w:val="24"/>
                <w:szCs w:val="24"/>
              </w:rPr>
              <w:t>2018-2019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D4D4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F463C" w:rsidRPr="00CF463C" w14:paraId="00603F1E" w14:textId="77777777" w:rsidTr="00B90DC3">
        <w:trPr>
          <w:cantSplit/>
          <w:trHeight w:val="2344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4B74" w14:textId="77777777" w:rsidR="008C35BE" w:rsidRPr="00CF463C" w:rsidRDefault="008C35BE" w:rsidP="00B90DC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99DA" w14:textId="77777777" w:rsidR="008C35BE" w:rsidRPr="00CF463C" w:rsidRDefault="008C35BE" w:rsidP="00B90DC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DF40B93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rFonts w:eastAsiaTheme="minorHAnsi"/>
                <w:color w:val="auto"/>
                <w:sz w:val="24"/>
                <w:szCs w:val="24"/>
              </w:rPr>
              <w:t>Победители (республика)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6CD5E6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Fonts w:ascii="Times New Roman" w:hAnsi="Times New Roman"/>
                <w:sz w:val="24"/>
                <w:szCs w:val="24"/>
              </w:rPr>
              <w:t>(муниципалитет)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56CE0B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rFonts w:eastAsiaTheme="minorHAnsi"/>
                <w:color w:val="auto"/>
                <w:sz w:val="24"/>
                <w:szCs w:val="24"/>
              </w:rPr>
              <w:t>Призеры (республика)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2B4EA5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Fonts w:ascii="Times New Roman" w:hAnsi="Times New Roman"/>
                <w:sz w:val="24"/>
                <w:szCs w:val="24"/>
              </w:rPr>
              <w:t>(Муниципалитет)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74D0D5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rFonts w:eastAsiaTheme="minorHAnsi"/>
                <w:color w:val="auto"/>
                <w:sz w:val="24"/>
                <w:szCs w:val="24"/>
              </w:rPr>
              <w:t>Итого победителей, призеров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7C3A64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rFonts w:eastAsiaTheme="minorHAnsi"/>
                <w:color w:val="auto"/>
                <w:sz w:val="24"/>
                <w:szCs w:val="24"/>
              </w:rPr>
              <w:t>Победители (республика)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D90550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Fonts w:ascii="Times New Roman" w:hAnsi="Times New Roman"/>
                <w:sz w:val="24"/>
                <w:szCs w:val="24"/>
              </w:rPr>
              <w:t>(муниципалитет)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ADB8FD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rFonts w:eastAsiaTheme="minorHAnsi"/>
                <w:color w:val="auto"/>
                <w:sz w:val="24"/>
                <w:szCs w:val="24"/>
              </w:rPr>
              <w:t>Призеры (республика)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9E7D2E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Fonts w:ascii="Times New Roman" w:hAnsi="Times New Roman"/>
                <w:sz w:val="24"/>
                <w:szCs w:val="24"/>
              </w:rPr>
              <w:t>(муниципалитет)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351B2F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rFonts w:eastAsiaTheme="minorHAnsi"/>
                <w:color w:val="auto"/>
                <w:sz w:val="24"/>
                <w:szCs w:val="24"/>
              </w:rPr>
              <w:t>Итого победителей, призеров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60D33C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rFonts w:eastAsiaTheme="minorHAnsi"/>
                <w:color w:val="auto"/>
                <w:sz w:val="24"/>
                <w:szCs w:val="24"/>
              </w:rPr>
              <w:t>Победители  (республика)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09473B3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Fonts w:ascii="Times New Roman" w:hAnsi="Times New Roman"/>
                <w:sz w:val="24"/>
                <w:szCs w:val="24"/>
              </w:rPr>
              <w:t>(муниципалитет)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2757C4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rFonts w:eastAsiaTheme="minorHAnsi"/>
                <w:color w:val="auto"/>
                <w:sz w:val="24"/>
                <w:szCs w:val="24"/>
              </w:rPr>
              <w:t>Призеры (республика)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5EEDD2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Fonts w:ascii="Times New Roman" w:hAnsi="Times New Roman"/>
                <w:sz w:val="24"/>
                <w:szCs w:val="24"/>
              </w:rPr>
              <w:t>(муниципалитет)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D65AA4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F463C">
              <w:rPr>
                <w:rFonts w:ascii="Times New Roman" w:hAnsi="Times New Roman"/>
                <w:b/>
                <w:sz w:val="24"/>
                <w:szCs w:val="24"/>
              </w:rPr>
              <w:t>Итого победителей, призеров</w:t>
            </w:r>
          </w:p>
        </w:tc>
      </w:tr>
      <w:tr w:rsidR="00CF463C" w:rsidRPr="00CF463C" w14:paraId="1C8A1207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06FE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EE61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D89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0AB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650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460A" w14:textId="77777777" w:rsidR="008C35BE" w:rsidRPr="00CF463C" w:rsidRDefault="008C35BE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CED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F1F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092A" w14:textId="77777777" w:rsidR="008C35BE" w:rsidRPr="00CF463C" w:rsidRDefault="008C35BE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5CE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298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82C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B26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EB2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8A9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998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CCF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CF463C" w:rsidRPr="00CF463C" w14:paraId="533983DB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63A4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8742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D26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BB0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77F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89A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079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CE8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886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9BB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4DF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7B79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8C5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F53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2D3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04E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FA6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CF463C" w:rsidRPr="00CF463C" w14:paraId="1066BA0B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501C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1D0F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AEF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8CB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827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295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C08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969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457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CBA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D02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CD8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679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0AD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6F3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796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2CA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CF463C" w:rsidRPr="00CF463C" w14:paraId="776FB64C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F463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633E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FCD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A51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587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C9D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F33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0F14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4ED0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64D9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C1D4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40D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29BF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55CB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2D57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3E8C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17F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CF463C" w:rsidRPr="00CF463C" w14:paraId="33EF0942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71B5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D60B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1AB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E91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192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B1A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545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4C90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FE9B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57D0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A38E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5DB1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239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5BA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290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02C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D3AA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CF463C" w:rsidRPr="00CF463C" w14:paraId="3CC0EF25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E9A3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090D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14D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0D4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DA2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DC5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997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773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C64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86A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82B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973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7A1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644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DFE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530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BAB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CF463C" w:rsidRPr="00CF463C" w14:paraId="7470DD98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25EC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B384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8E3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D35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1C1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FE9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3DB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A06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39E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2C6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80C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D9D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0FA4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D1C2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CDE4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81DC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B999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CF463C" w:rsidRPr="00CF463C" w14:paraId="2B338F2E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0DF3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F552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470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6AC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081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87D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238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271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6B2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9E5C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FD92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B3C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F5F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DB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22E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2A2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BB88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CF463C" w:rsidRPr="00CF463C" w14:paraId="02DABA2D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93A7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5380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1034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7BA5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BB7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E91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48C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FF9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FCED" w14:textId="77777777" w:rsidR="008C35BE" w:rsidRPr="00CF463C" w:rsidRDefault="008C35BE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B9C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210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729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DB1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A91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A8F2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1DDC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5C74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CF463C" w:rsidRPr="00CF463C" w14:paraId="22412AD0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F97C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D92C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Английский</w:t>
            </w:r>
          </w:p>
          <w:p w14:paraId="4A2F56A2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630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367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908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88D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9F9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C37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A07E" w14:textId="77777777" w:rsidR="008C35BE" w:rsidRPr="00CF463C" w:rsidRDefault="008C35BE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BE7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BA0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FCA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4EC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825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E6B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0E7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E13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CF463C" w:rsidRPr="00CF463C" w14:paraId="1E06C695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2A68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9E23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940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DA2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76F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8E9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358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689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307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3DF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CBB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AC9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859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85B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763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6FA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129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CF463C" w:rsidRPr="00CF463C" w14:paraId="67E1B8F3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FDB3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7F03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7EC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F59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EAF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CD4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554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F33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37F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E4CD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761F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57D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C13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688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394C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0583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3E98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CF463C" w:rsidRPr="00CF463C" w14:paraId="3C827D28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403B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9FE3C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Искусство</w:t>
            </w:r>
          </w:p>
          <w:p w14:paraId="1EEB25BB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(МХК)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39E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D50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FDA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F1A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69C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E62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D8E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106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FEC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5E8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12C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E6F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56D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558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38D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CF463C" w:rsidRPr="00CF463C" w14:paraId="3A63A22F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3F92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AE49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Астрономия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163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F55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892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989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458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2AD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FE7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965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6EE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66D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090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E64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1DC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720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681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CF463C" w:rsidRPr="00CF463C" w14:paraId="36137F79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BEC4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28F1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60D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25C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A30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05D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4CC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B2C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A2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A3B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D89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A6F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4B1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552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4C1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85F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216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CF463C" w:rsidRPr="00CF463C" w14:paraId="2F1611FE" w14:textId="77777777" w:rsidTr="00B90DC3">
        <w:trPr>
          <w:trHeight w:val="43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1AC0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510C4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Физическая</w:t>
            </w:r>
          </w:p>
          <w:p w14:paraId="0E0100F4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4AA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195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2AE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41D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2E5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A98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C6A7" w14:textId="77777777" w:rsidR="008C35BE" w:rsidRPr="00CF463C" w:rsidRDefault="008C35BE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DA3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8EB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31E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B3C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896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7D1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763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0D8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8</w:t>
            </w:r>
          </w:p>
        </w:tc>
      </w:tr>
      <w:tr w:rsidR="00CF463C" w:rsidRPr="00CF463C" w14:paraId="26AB9206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1336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0BEE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Экология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997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CC7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CCD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1A0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D0F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42F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DB6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674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70A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4FB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52F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75C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8D7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DCB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05F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CF463C" w:rsidRPr="00CF463C" w14:paraId="26872D8B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B9FD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CF29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573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0A6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16B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238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81E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F94A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633D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EA36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F956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2D12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F9FD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4A61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D0C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9D7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EAE0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2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CF463C" w:rsidRPr="00CF463C" w14:paraId="18809C78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EFA9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E8C9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17F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903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0D4F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513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6ED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DDC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496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D937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E112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5848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E3B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E36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E72B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311B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ABD6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</w:tr>
      <w:tr w:rsidR="00CF463C" w:rsidRPr="00CF463C" w14:paraId="5A6AC62D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53E1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9FA1" w14:textId="77777777" w:rsidR="008C35BE" w:rsidRPr="00CF463C" w:rsidRDefault="008C35BE" w:rsidP="00B90DC3">
            <w:pPr>
              <w:pStyle w:val="afc"/>
              <w:rPr>
                <w:rStyle w:val="2b"/>
                <w:rFonts w:eastAsiaTheme="minorHAnsi"/>
                <w:color w:val="auto"/>
                <w:sz w:val="24"/>
                <w:szCs w:val="24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A280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FF7C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22F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65B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5E0D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C527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5E5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AA63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69D8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674A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E30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DAB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D2BD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6D78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63CE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</w:tr>
      <w:tr w:rsidR="00CF463C" w:rsidRPr="00CF463C" w14:paraId="74409F1D" w14:textId="77777777" w:rsidTr="00B90DC3"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93F9" w14:textId="77777777" w:rsidR="008C35BE" w:rsidRPr="00CF463C" w:rsidRDefault="008C35BE" w:rsidP="00B90DC3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9950" w14:textId="77777777" w:rsidR="008C35BE" w:rsidRPr="00CF463C" w:rsidRDefault="008C35BE" w:rsidP="00B90DC3">
            <w:pPr>
              <w:pStyle w:val="afc"/>
              <w:rPr>
                <w:rStyle w:val="2b"/>
                <w:rFonts w:eastAsiaTheme="minorHAnsi"/>
                <w:color w:val="auto"/>
                <w:sz w:val="24"/>
                <w:szCs w:val="24"/>
              </w:rPr>
            </w:pPr>
            <w:r w:rsidRPr="00CF463C">
              <w:rPr>
                <w:rStyle w:val="2b"/>
                <w:rFonts w:eastAsiaTheme="minorHAnsi"/>
                <w:color w:val="auto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747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FFD9" w14:textId="77777777" w:rsidR="008C35BE" w:rsidRPr="00CF463C" w:rsidRDefault="008C35BE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F7C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863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30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3F5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494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B348" w14:textId="77777777" w:rsidR="008C35BE" w:rsidRPr="00CF463C" w:rsidRDefault="008C35BE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ABB7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72DD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7120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B74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76EE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9706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95D6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137A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CF463C" w:rsidRPr="00CF463C" w14:paraId="201FC3ED" w14:textId="77777777" w:rsidTr="00B90DC3">
        <w:trPr>
          <w:trHeight w:val="293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0422" w14:textId="77777777" w:rsidR="008C35BE" w:rsidRPr="00CF463C" w:rsidRDefault="008C35BE" w:rsidP="00B90DC3">
            <w:pPr>
              <w:pStyle w:val="afc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7C12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left="12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rStyle w:val="affd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91C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9E4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67A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6BA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B46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4309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AC21" w14:textId="77777777" w:rsidR="008C35BE" w:rsidRPr="00CF463C" w:rsidRDefault="008C35BE" w:rsidP="00B90DC3">
            <w:pPr>
              <w:pStyle w:val="43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2B21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7338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0A34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4515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right="38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0873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ind w:right="380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0B1A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D0CB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C866" w14:textId="77777777" w:rsidR="008C35BE" w:rsidRPr="00CF463C" w:rsidRDefault="008C35BE" w:rsidP="00B90DC3">
            <w:pPr>
              <w:pStyle w:val="43"/>
              <w:shd w:val="clear" w:color="auto" w:fill="auto"/>
              <w:spacing w:line="220" w:lineRule="exact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CF463C">
              <w:rPr>
                <w:b/>
                <w:color w:val="auto"/>
                <w:sz w:val="24"/>
                <w:szCs w:val="24"/>
                <w:lang w:eastAsia="en-US"/>
              </w:rPr>
              <w:t>35</w:t>
            </w:r>
          </w:p>
        </w:tc>
      </w:tr>
    </w:tbl>
    <w:p w14:paraId="7DAC30E3" w14:textId="77777777" w:rsidR="00CF463C" w:rsidRPr="00CF463C" w:rsidRDefault="00CF463C" w:rsidP="008C35BE">
      <w:pPr>
        <w:widowControl w:val="0"/>
        <w:spacing w:after="0" w:line="274" w:lineRule="exact"/>
        <w:ind w:lef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DC73D8" w14:textId="77777777" w:rsidR="008C35BE" w:rsidRPr="00CF463C" w:rsidRDefault="008C35BE" w:rsidP="008C35BE">
      <w:pPr>
        <w:widowControl w:val="0"/>
        <w:spacing w:after="0" w:line="274" w:lineRule="exact"/>
        <w:ind w:lef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выше изложенного, можно сделать </w:t>
      </w: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следующие выводы:</w:t>
      </w:r>
    </w:p>
    <w:p w14:paraId="1154F738" w14:textId="77777777" w:rsidR="008C35BE" w:rsidRPr="00CF463C" w:rsidRDefault="008C35BE" w:rsidP="008C35BE">
      <w:pPr>
        <w:widowControl w:val="0"/>
        <w:numPr>
          <w:ilvl w:val="0"/>
          <w:numId w:val="19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 в период с 2013/2014 по 2017/2018 учебные годы значительно растет количество учащихся, принявших участие в школьном этапе ВОШ, хотя в сравнении с прошлым годом наблюдается небольшой спад кол-ва учащихся, и количество участников олимпиады, по числу участия в каждой предметной олимпиаде. Важным моментом является то, что в целом по школе процент участия растет (58% в 2016/2017 учебном году, 59,9% в 2017/2018 учебном году). Этот факт может свидетельствовать о росте популярности предметных олимпиад среди учащихся школы;</w:t>
      </w:r>
    </w:p>
    <w:p w14:paraId="039CD958" w14:textId="77777777" w:rsidR="008C35BE" w:rsidRPr="00CF463C" w:rsidRDefault="008C35BE" w:rsidP="008C35BE">
      <w:pPr>
        <w:widowControl w:val="0"/>
        <w:numPr>
          <w:ilvl w:val="0"/>
          <w:numId w:val="19"/>
        </w:numPr>
        <w:spacing w:after="0" w:line="274" w:lineRule="exact"/>
        <w:ind w:left="360" w:right="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63C">
        <w:rPr>
          <w:rFonts w:ascii="Times New Roman" w:eastAsia="Times New Roman" w:hAnsi="Times New Roman" w:cs="Times New Roman"/>
          <w:sz w:val="24"/>
          <w:szCs w:val="24"/>
        </w:rPr>
        <w:t xml:space="preserve"> наблюдается увеличение результативности в 2017/2018 учебном году по сравнению с предыдущим годом. С результативностью выше средней по школе приняли участие в олимпиаде учащиеся 5, 6, 7, 8, 9-11 классов. Однако за период с 2013/2014 по 2017/2018 учебный год выявилась общая тенденция снижения результативности участия учащихся 4-х классов в школьной олимпиаде, что свидетельствует о недостаточно эффективной работе школы по подготовке учащихся данных параллелей к олимпиадам. Вместе с тем, в 2017/2018 учебном году наибольшая доля победителей и призёров школьного этапа ВОШ - это учащиеся 5, 6, 9, 10 и 11 классов, что позволяет администрации спланировать работу с указанной категорией школьников с целью повышения результативности участия в олимпиаде на муниципальном и региональном уровне.</w:t>
      </w:r>
    </w:p>
    <w:p w14:paraId="334AA8B6" w14:textId="77777777" w:rsidR="00897008" w:rsidRPr="00CF463C" w:rsidRDefault="0089700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371A3E" w14:textId="77777777" w:rsidR="00897008" w:rsidRPr="00CF463C" w:rsidRDefault="00BE0719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6.7. Состояние воспитательной работы и дополнительного образования</w:t>
      </w:r>
    </w:p>
    <w:p w14:paraId="26F6AB58" w14:textId="77777777" w:rsidR="00C44284" w:rsidRPr="00CF463C" w:rsidRDefault="00C44284" w:rsidP="00C4428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4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воспитательной работы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преобразовательной, продуктивной деятельности, ориентированного на сохранение ценностей общечеловеческой и национальной культуры и саморазвитие.</w:t>
      </w:r>
    </w:p>
    <w:p w14:paraId="60181B3E" w14:textId="77777777" w:rsidR="00C44284" w:rsidRPr="00CF463C" w:rsidRDefault="00C44284" w:rsidP="00C44284">
      <w:pPr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задачи:</w:t>
      </w:r>
    </w:p>
    <w:p w14:paraId="17DA1648" w14:textId="77777777" w:rsidR="00C44284" w:rsidRPr="00CF463C" w:rsidRDefault="00C44284" w:rsidP="00C44284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сознательное отношение к здоровому образу жизни;</w:t>
      </w:r>
    </w:p>
    <w:p w14:paraId="24958C31" w14:textId="77777777" w:rsidR="00C44284" w:rsidRPr="00CF463C" w:rsidRDefault="00C44284" w:rsidP="00C44284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гражданина, патриота;</w:t>
      </w:r>
    </w:p>
    <w:p w14:paraId="18300AF2" w14:textId="77777777" w:rsidR="00C44284" w:rsidRPr="00CF463C" w:rsidRDefault="00C44284" w:rsidP="00C44284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творческую активность учащихся;</w:t>
      </w:r>
    </w:p>
    <w:p w14:paraId="0620A2E9" w14:textId="77777777" w:rsidR="00C44284" w:rsidRPr="00CF463C" w:rsidRDefault="00C44284" w:rsidP="00C44284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Совершенствовать работу школьного самоуправления;</w:t>
      </w:r>
    </w:p>
    <w:p w14:paraId="2D167294" w14:textId="77777777" w:rsidR="00C44284" w:rsidRPr="00CF463C" w:rsidRDefault="00C44284" w:rsidP="00C44284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Создавать условия для организации работы внеурочной занятости;</w:t>
      </w:r>
    </w:p>
    <w:p w14:paraId="51365881" w14:textId="77777777" w:rsidR="00C44284" w:rsidRPr="00CF463C" w:rsidRDefault="00C44284" w:rsidP="00C44284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Повышать профессиональное мастерство классных руководителей;</w:t>
      </w:r>
    </w:p>
    <w:p w14:paraId="2CEE244E" w14:textId="77777777" w:rsidR="00C44284" w:rsidRPr="00CF463C" w:rsidRDefault="00C44284" w:rsidP="00C44284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Совершенствовать работу с родителями;</w:t>
      </w:r>
    </w:p>
    <w:p w14:paraId="46F39D33" w14:textId="77777777" w:rsidR="00C44284" w:rsidRPr="00CF463C" w:rsidRDefault="00C44284" w:rsidP="00C44284">
      <w:pPr>
        <w:spacing w:after="0" w:line="293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Определять и развивать профессиональную ориентацию старших школьников.</w:t>
      </w:r>
    </w:p>
    <w:p w14:paraId="0AE297B4" w14:textId="77777777" w:rsidR="00C44284" w:rsidRPr="00CF463C" w:rsidRDefault="00C44284" w:rsidP="00C442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1.Краткая характеристика школы</w:t>
      </w:r>
    </w:p>
    <w:p w14:paraId="31E296A1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конец  2019-2020 учебного года в школе обучается 395  человек. </w:t>
      </w:r>
    </w:p>
    <w:p w14:paraId="5CB967D7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школе имеются дети из: </w:t>
      </w:r>
    </w:p>
    <w:p w14:paraId="4FD19CA3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1.многодетных семей: </w:t>
      </w:r>
    </w:p>
    <w:tbl>
      <w:tblPr>
        <w:tblStyle w:val="290"/>
        <w:tblW w:w="0" w:type="auto"/>
        <w:tblLook w:val="04A0" w:firstRow="1" w:lastRow="0" w:firstColumn="1" w:lastColumn="0" w:noHBand="0" w:noVBand="1"/>
      </w:tblPr>
      <w:tblGrid>
        <w:gridCol w:w="4785"/>
        <w:gridCol w:w="8364"/>
      </w:tblGrid>
      <w:tr w:rsidR="00CF463C" w:rsidRPr="00CF463C" w14:paraId="55704219" w14:textId="77777777" w:rsidTr="00B620CC">
        <w:trPr>
          <w:trHeight w:val="333"/>
        </w:trPr>
        <w:tc>
          <w:tcPr>
            <w:tcW w:w="4785" w:type="dxa"/>
          </w:tcPr>
          <w:p w14:paraId="37730AE2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семей</w:t>
            </w:r>
          </w:p>
        </w:tc>
        <w:tc>
          <w:tcPr>
            <w:tcW w:w="8364" w:type="dxa"/>
          </w:tcPr>
          <w:p w14:paraId="537548A2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C44284" w:rsidRPr="00CF463C" w14:paraId="4DD05D37" w14:textId="77777777" w:rsidTr="00B620CC">
        <w:tc>
          <w:tcPr>
            <w:tcW w:w="4785" w:type="dxa"/>
          </w:tcPr>
          <w:p w14:paraId="4EA48B5A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364" w:type="dxa"/>
          </w:tcPr>
          <w:p w14:paraId="1982E679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</w:tbl>
    <w:p w14:paraId="4D94D5BB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D83D19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2.малообеспеченных семей: </w:t>
      </w:r>
    </w:p>
    <w:tbl>
      <w:tblPr>
        <w:tblStyle w:val="290"/>
        <w:tblW w:w="0" w:type="auto"/>
        <w:tblLook w:val="04A0" w:firstRow="1" w:lastRow="0" w:firstColumn="1" w:lastColumn="0" w:noHBand="0" w:noVBand="1"/>
      </w:tblPr>
      <w:tblGrid>
        <w:gridCol w:w="4785"/>
        <w:gridCol w:w="8364"/>
      </w:tblGrid>
      <w:tr w:rsidR="00CF463C" w:rsidRPr="00CF463C" w14:paraId="3B97D588" w14:textId="77777777" w:rsidTr="00B620CC">
        <w:tc>
          <w:tcPr>
            <w:tcW w:w="4785" w:type="dxa"/>
          </w:tcPr>
          <w:p w14:paraId="3FACE3F0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семей</w:t>
            </w:r>
          </w:p>
        </w:tc>
        <w:tc>
          <w:tcPr>
            <w:tcW w:w="8364" w:type="dxa"/>
          </w:tcPr>
          <w:p w14:paraId="66B151B1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C44284" w:rsidRPr="00CF463C" w14:paraId="4E777403" w14:textId="77777777" w:rsidTr="00B620CC">
        <w:tc>
          <w:tcPr>
            <w:tcW w:w="4785" w:type="dxa"/>
          </w:tcPr>
          <w:p w14:paraId="4AE7A144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364" w:type="dxa"/>
          </w:tcPr>
          <w:p w14:paraId="332285E5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</w:tbl>
    <w:p w14:paraId="57AA7E6A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C094DB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3.дети инвалиды: </w:t>
      </w:r>
    </w:p>
    <w:tbl>
      <w:tblPr>
        <w:tblStyle w:val="290"/>
        <w:tblW w:w="0" w:type="auto"/>
        <w:tblLook w:val="04A0" w:firstRow="1" w:lastRow="0" w:firstColumn="1" w:lastColumn="0" w:noHBand="0" w:noVBand="1"/>
      </w:tblPr>
      <w:tblGrid>
        <w:gridCol w:w="4785"/>
        <w:gridCol w:w="8364"/>
      </w:tblGrid>
      <w:tr w:rsidR="00CF463C" w:rsidRPr="00CF463C" w14:paraId="53C1B16C" w14:textId="77777777" w:rsidTr="00B620CC">
        <w:tc>
          <w:tcPr>
            <w:tcW w:w="4785" w:type="dxa"/>
          </w:tcPr>
          <w:p w14:paraId="711B620F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64" w:type="dxa"/>
          </w:tcPr>
          <w:p w14:paraId="428DC4BF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CF463C" w:rsidRPr="00CF463C" w14:paraId="7FCA7916" w14:textId="77777777" w:rsidTr="00B620CC">
        <w:tc>
          <w:tcPr>
            <w:tcW w:w="4785" w:type="dxa"/>
          </w:tcPr>
          <w:p w14:paraId="48C05480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4" w:type="dxa"/>
          </w:tcPr>
          <w:p w14:paraId="15768B4B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Анастасия Сергеевна</w:t>
            </w:r>
          </w:p>
        </w:tc>
      </w:tr>
      <w:tr w:rsidR="00CF463C" w:rsidRPr="00CF463C" w14:paraId="5A2AFB6E" w14:textId="77777777" w:rsidTr="00B620CC">
        <w:tc>
          <w:tcPr>
            <w:tcW w:w="4785" w:type="dxa"/>
          </w:tcPr>
          <w:p w14:paraId="15942DB7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4" w:type="dxa"/>
          </w:tcPr>
          <w:p w14:paraId="70AA8E88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Батаев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Григорьевич</w:t>
            </w:r>
          </w:p>
        </w:tc>
      </w:tr>
      <w:tr w:rsidR="00CF463C" w:rsidRPr="00CF463C" w14:paraId="14CABFC6" w14:textId="77777777" w:rsidTr="00B620CC">
        <w:tc>
          <w:tcPr>
            <w:tcW w:w="4785" w:type="dxa"/>
          </w:tcPr>
          <w:p w14:paraId="3DFC86E6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</w:tcPr>
          <w:p w14:paraId="1BCFFA87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Елисенков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Сергеевич</w:t>
            </w:r>
          </w:p>
        </w:tc>
      </w:tr>
      <w:tr w:rsidR="00CF463C" w:rsidRPr="00CF463C" w14:paraId="6D2EC42B" w14:textId="77777777" w:rsidTr="00B620CC">
        <w:tc>
          <w:tcPr>
            <w:tcW w:w="4785" w:type="dxa"/>
          </w:tcPr>
          <w:p w14:paraId="412BC148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</w:tcPr>
          <w:p w14:paraId="46A2C365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Абдрасов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</w:tr>
    </w:tbl>
    <w:p w14:paraId="36289497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4.опекаемых детей: </w:t>
      </w:r>
    </w:p>
    <w:tbl>
      <w:tblPr>
        <w:tblStyle w:val="290"/>
        <w:tblW w:w="0" w:type="auto"/>
        <w:tblLook w:val="04A0" w:firstRow="1" w:lastRow="0" w:firstColumn="1" w:lastColumn="0" w:noHBand="0" w:noVBand="1"/>
      </w:tblPr>
      <w:tblGrid>
        <w:gridCol w:w="4785"/>
        <w:gridCol w:w="8364"/>
      </w:tblGrid>
      <w:tr w:rsidR="00CF463C" w:rsidRPr="00CF463C" w14:paraId="2F24ABFA" w14:textId="77777777" w:rsidTr="00B620CC">
        <w:tc>
          <w:tcPr>
            <w:tcW w:w="4785" w:type="dxa"/>
          </w:tcPr>
          <w:p w14:paraId="4DD93F25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семей</w:t>
            </w:r>
          </w:p>
        </w:tc>
        <w:tc>
          <w:tcPr>
            <w:tcW w:w="8364" w:type="dxa"/>
          </w:tcPr>
          <w:p w14:paraId="22584390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C44284" w:rsidRPr="00CF463C" w14:paraId="7AE7493B" w14:textId="77777777" w:rsidTr="00B620CC">
        <w:tc>
          <w:tcPr>
            <w:tcW w:w="4785" w:type="dxa"/>
          </w:tcPr>
          <w:p w14:paraId="2CE6664B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4" w:type="dxa"/>
          </w:tcPr>
          <w:p w14:paraId="1DEF283C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15F1488F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94D9E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6.социально неблагополучных семей: </w:t>
      </w:r>
    </w:p>
    <w:tbl>
      <w:tblPr>
        <w:tblStyle w:val="290"/>
        <w:tblW w:w="0" w:type="auto"/>
        <w:tblLook w:val="04A0" w:firstRow="1" w:lastRow="0" w:firstColumn="1" w:lastColumn="0" w:noHBand="0" w:noVBand="1"/>
      </w:tblPr>
      <w:tblGrid>
        <w:gridCol w:w="1951"/>
        <w:gridCol w:w="11198"/>
      </w:tblGrid>
      <w:tr w:rsidR="00CF463C" w:rsidRPr="00CF463C" w14:paraId="67715E15" w14:textId="77777777" w:rsidTr="00B620CC">
        <w:tc>
          <w:tcPr>
            <w:tcW w:w="1951" w:type="dxa"/>
          </w:tcPr>
          <w:p w14:paraId="1CA3A508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98" w:type="dxa"/>
          </w:tcPr>
          <w:p w14:paraId="4CFED655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CF463C" w:rsidRPr="00CF463C" w14:paraId="757ECC8A" w14:textId="77777777" w:rsidTr="00B620CC">
        <w:tc>
          <w:tcPr>
            <w:tcW w:w="1951" w:type="dxa"/>
          </w:tcPr>
          <w:p w14:paraId="0333385B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8" w:type="dxa"/>
          </w:tcPr>
          <w:p w14:paraId="5F059DAD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Майер Евгений Юрьевич</w:t>
            </w:r>
          </w:p>
        </w:tc>
      </w:tr>
      <w:tr w:rsidR="00CF463C" w:rsidRPr="00CF463C" w14:paraId="55E77DD3" w14:textId="77777777" w:rsidTr="00B620CC">
        <w:tc>
          <w:tcPr>
            <w:tcW w:w="1951" w:type="dxa"/>
          </w:tcPr>
          <w:p w14:paraId="1C79C10C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8" w:type="dxa"/>
          </w:tcPr>
          <w:p w14:paraId="05EFA707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Демьянов Иван Олегович</w:t>
            </w:r>
          </w:p>
        </w:tc>
      </w:tr>
      <w:tr w:rsidR="00CF463C" w:rsidRPr="00CF463C" w14:paraId="7C3FDD97" w14:textId="77777777" w:rsidTr="00B620CC">
        <w:tc>
          <w:tcPr>
            <w:tcW w:w="1951" w:type="dxa"/>
          </w:tcPr>
          <w:p w14:paraId="2CD2F007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8" w:type="dxa"/>
          </w:tcPr>
          <w:p w14:paraId="334F175B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Саламатова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Милена Валерьевна</w:t>
            </w:r>
          </w:p>
        </w:tc>
      </w:tr>
      <w:tr w:rsidR="00C44284" w:rsidRPr="00CF463C" w14:paraId="5957B23E" w14:textId="77777777" w:rsidTr="00B620CC">
        <w:tc>
          <w:tcPr>
            <w:tcW w:w="1951" w:type="dxa"/>
          </w:tcPr>
          <w:p w14:paraId="3924DA66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8" w:type="dxa"/>
          </w:tcPr>
          <w:p w14:paraId="55DB4E4D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Прохоренко София Ивановна</w:t>
            </w:r>
          </w:p>
        </w:tc>
      </w:tr>
    </w:tbl>
    <w:p w14:paraId="145DDF4D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C3A3A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состоящих на учете: (ВШУ)</w:t>
      </w:r>
    </w:p>
    <w:tbl>
      <w:tblPr>
        <w:tblStyle w:val="290"/>
        <w:tblW w:w="13149" w:type="dxa"/>
        <w:tblLook w:val="04A0" w:firstRow="1" w:lastRow="0" w:firstColumn="1" w:lastColumn="0" w:noHBand="0" w:noVBand="1"/>
      </w:tblPr>
      <w:tblGrid>
        <w:gridCol w:w="1668"/>
        <w:gridCol w:w="11481"/>
      </w:tblGrid>
      <w:tr w:rsidR="00CF463C" w:rsidRPr="00CF463C" w14:paraId="0B1234E4" w14:textId="77777777" w:rsidTr="00B620CC">
        <w:tc>
          <w:tcPr>
            <w:tcW w:w="1668" w:type="dxa"/>
          </w:tcPr>
          <w:p w14:paraId="3762B82F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481" w:type="dxa"/>
          </w:tcPr>
          <w:p w14:paraId="6140B951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CF463C" w:rsidRPr="00CF463C" w14:paraId="56484E06" w14:textId="77777777" w:rsidTr="00B620CC">
        <w:tc>
          <w:tcPr>
            <w:tcW w:w="1668" w:type="dxa"/>
          </w:tcPr>
          <w:p w14:paraId="5483C7D9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1" w:type="dxa"/>
          </w:tcPr>
          <w:p w14:paraId="5E96B270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Уставщиков Артем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Елексеевич</w:t>
            </w:r>
            <w:proofErr w:type="spellEnd"/>
          </w:p>
        </w:tc>
      </w:tr>
      <w:tr w:rsidR="00CF463C" w:rsidRPr="00CF463C" w14:paraId="2A9B764B" w14:textId="77777777" w:rsidTr="00B620CC">
        <w:tc>
          <w:tcPr>
            <w:tcW w:w="1668" w:type="dxa"/>
          </w:tcPr>
          <w:p w14:paraId="2EE62621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81" w:type="dxa"/>
          </w:tcPr>
          <w:p w14:paraId="4E5193AF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Майер Евгений Юрьевич</w:t>
            </w:r>
          </w:p>
        </w:tc>
      </w:tr>
      <w:tr w:rsidR="00CF463C" w:rsidRPr="00CF463C" w14:paraId="4AD23485" w14:textId="77777777" w:rsidTr="00B620CC">
        <w:tc>
          <w:tcPr>
            <w:tcW w:w="1668" w:type="dxa"/>
          </w:tcPr>
          <w:p w14:paraId="2915ED4B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1" w:type="dxa"/>
          </w:tcPr>
          <w:p w14:paraId="493D2C1D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Демьянов Иван Олегович</w:t>
            </w:r>
          </w:p>
        </w:tc>
      </w:tr>
      <w:tr w:rsidR="00CF463C" w:rsidRPr="00CF463C" w14:paraId="4814D42D" w14:textId="77777777" w:rsidTr="00B620CC">
        <w:tc>
          <w:tcPr>
            <w:tcW w:w="1668" w:type="dxa"/>
          </w:tcPr>
          <w:p w14:paraId="7D359FF0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1" w:type="dxa"/>
          </w:tcPr>
          <w:p w14:paraId="0D45C149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Саламатова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Милена Валерьевна </w:t>
            </w:r>
          </w:p>
        </w:tc>
      </w:tr>
      <w:tr w:rsidR="00CF463C" w:rsidRPr="00CF463C" w14:paraId="47D96C7D" w14:textId="77777777" w:rsidTr="00B620CC">
        <w:tc>
          <w:tcPr>
            <w:tcW w:w="1668" w:type="dxa"/>
          </w:tcPr>
          <w:p w14:paraId="621CA733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1" w:type="dxa"/>
          </w:tcPr>
          <w:p w14:paraId="00473C1A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Прохоренко София Ивановна</w:t>
            </w:r>
          </w:p>
        </w:tc>
      </w:tr>
      <w:tr w:rsidR="00CF463C" w:rsidRPr="00CF463C" w14:paraId="220C2003" w14:textId="77777777" w:rsidTr="00B620CC">
        <w:tc>
          <w:tcPr>
            <w:tcW w:w="1668" w:type="dxa"/>
          </w:tcPr>
          <w:p w14:paraId="7B23D658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81" w:type="dxa"/>
          </w:tcPr>
          <w:p w14:paraId="28E2DB84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Асянов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Амаль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Абдумажитович</w:t>
            </w:r>
            <w:proofErr w:type="spellEnd"/>
          </w:p>
        </w:tc>
      </w:tr>
      <w:tr w:rsidR="00CF463C" w:rsidRPr="00CF463C" w14:paraId="5F139A25" w14:textId="77777777" w:rsidTr="00B620CC">
        <w:tc>
          <w:tcPr>
            <w:tcW w:w="1668" w:type="dxa"/>
          </w:tcPr>
          <w:p w14:paraId="4634CA63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81" w:type="dxa"/>
          </w:tcPr>
          <w:p w14:paraId="724513C0" w14:textId="77777777" w:rsidR="00C44284" w:rsidRPr="00CF463C" w:rsidRDefault="00C44284" w:rsidP="00B6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Губочкин</w:t>
            </w:r>
            <w:proofErr w:type="spellEnd"/>
            <w:r w:rsidRPr="00CF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 Вячеславович</w:t>
            </w:r>
          </w:p>
        </w:tc>
      </w:tr>
    </w:tbl>
    <w:p w14:paraId="0E0D5EC7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</w:t>
      </w: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Анализ развития учащихся класса</w:t>
      </w:r>
    </w:p>
    <w:p w14:paraId="31F9A9E6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Учащиеся принимали активное участие в классных и общешкольных мероприятиях, предметных олимпиадах, предметных неделях. На классных часах рассматривали вопросы культуры поведения, правил поведения в школе, в общественных местах. </w:t>
      </w:r>
    </w:p>
    <w:p w14:paraId="51F79978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Были проведены следующие мероприятия, проведённые по направления воспитательной работы:</w:t>
      </w:r>
    </w:p>
    <w:p w14:paraId="22C78449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Патриотическое направление:</w:t>
      </w:r>
    </w:p>
    <w:p w14:paraId="5B2AA961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Особое внимание уделяется </w:t>
      </w:r>
      <w:r w:rsidRPr="00CF46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патриотическому 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учащихся, ведь важнейшей педагогической задачей является воспитание патриота Отечества. Постоянно ведется работа по воспитанию уважительного отношения к ветеранам войны, труда, к пожилым людям. Провели классные часы на тему «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Почетание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старших», «Холокост», «Что я знаю о войне?», беседы «Никто не забыт, ничто не забыто», «Блокадный Ленинграда», «Дети войны». </w:t>
      </w:r>
    </w:p>
    <w:p w14:paraId="0EB0C54F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Гражданско-правовое направление:</w:t>
      </w:r>
    </w:p>
    <w:p w14:paraId="2E8E1DB9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часы: «Права детей», «Покорителям космоса», «Мы против экстремизма!». Беседы: «Край в котором мы живём», «Мы - дети Татарстана», «Символы моей Родины», «Что значит быть настоящим гражданином?», «Коррупции НЕТ!». Школьный фотоконкурс «Моя Россия». </w:t>
      </w:r>
    </w:p>
    <w:p w14:paraId="1D171AA0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Нравственно-эстетическое направление:</w:t>
      </w:r>
    </w:p>
    <w:p w14:paraId="1A652C7E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часы: «Кто такие добрые и злые люди?», «Наше настроение», «Хорошо ли быть злым?», «Поговорим о доброте», «Правила поведения в общественных местах», «Наши помощники на дорогах». Беседы: «Правила поведения в школе», «Правила телефонного разговора», «Правила дружбы», «Культура речи», «Уважай старших». Праздники «Посвящение в первоклассники», «Праздник урожая», «День матери».</w:t>
      </w:r>
    </w:p>
    <w:p w14:paraId="36689260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Экологическое направление: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C433FB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уделялось и </w:t>
      </w:r>
      <w:r w:rsidRPr="00CF46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экологическому воспитанию. 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классные часы на тему: «День птиц», «Наша природа», «Удивительное рядом», «Зимушка-зима», «Охраняй всё живое!», «Что же такое экология?», беседы «Чем живёт планета Земля?», «Живая и не живая природа».  Викторины о растениях и животных нашего края.</w:t>
      </w:r>
    </w:p>
    <w:p w14:paraId="560B0C7C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Физкультурно-оздоровительное направление:</w:t>
      </w:r>
    </w:p>
    <w:p w14:paraId="00EAC4E5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проводилась утренняя зарядка, спортивные игры, подвижные игры на свежем воздухе, весёлые старты, учились соблюдать гигиенические нормы и культуру быта. Проводились классные часы «Гигиена школьника», «Будешь чистым - будешь здоровым», «Спорт-это здоровье, сила, воля». Беседы о закаливании организма, танцевальный марафон «Создай движение».</w:t>
      </w:r>
    </w:p>
    <w:p w14:paraId="4990427C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Интеллектуально-познавательное направление: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5358DA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 по сказкам, рассказам, окружающему миру. Просмотр фильма «Как празднуют Новый год в других странах». Школьный конкурс поделок «Дары осени», «Зимняя сказка». Школьный конкурс «Сувениры России». Праздник «Прощай, букварь».</w:t>
      </w:r>
    </w:p>
    <w:p w14:paraId="1E848547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Индивидуальная работа с обучающимися:</w:t>
      </w:r>
    </w:p>
    <w:p w14:paraId="5CF9C5B7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велись индивидуальные беседы, консультации с учащимися, работа с одарёнными детьми, работа с отстающими детьми, анкетирование детей.</w:t>
      </w:r>
    </w:p>
    <w:p w14:paraId="7522DDE9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Семейное направление:</w:t>
      </w:r>
    </w:p>
    <w:p w14:paraId="55A82B14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течения года проводилось посещение семей учащихся, индивидуальные беседы с родителями, совместное определение перспектив и средств развития ученика, педагогические консультации, индивидуальные поручения. Информирование родителей о ходе и результатах 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обучения, воспитания и развития учащихся. С помощью тематических и итоговых родительских собраний, индивидуальных консультаций составлялась карта развития и таблица результатов учебной деятельности учащихся. Родителям направлялись записки-извещения, благодарственные и поздравительные открытки.</w:t>
      </w:r>
    </w:p>
    <w:p w14:paraId="2F898CC9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EAD1C9" w14:textId="77777777" w:rsidR="00C44284" w:rsidRPr="00CF463C" w:rsidRDefault="00C44284" w:rsidP="00C4428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Анализ педагогического взаимодействия с семьями учащихся</w:t>
      </w:r>
    </w:p>
    <w:p w14:paraId="2D7EF2E6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За 2019-2020 учебный год происходило налаживание контактов с семьями учащихся через привлечение родителей к участию в классных и школьных мероприятиях, совместные мероприятия, родительские собрания, индивидуальные встречи. Произошли положительные изменения в отношении родителей к школе за учебный год. Родительская общественность активно влияла на воспитательный процесс в школе - совместное планирование, организация и проведение мероприятий.</w:t>
      </w:r>
    </w:p>
    <w:p w14:paraId="7A392416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Индивидуальные беседы с родителями, анкетирование на родительских собраниях показали, что в основном все дети имеют хорошие отношения с родителями. В некоторых семьях есть место излишней строгости и завышенных требований к ребенку. В некоторых наоборот, не хватает контроля со стороны родителей. На решение этих проблем было обращено особое внимание.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учебного года сложились хорошие отношения с родителями учащихся. Наиболее эффективными формами взаимодействия были индивидуальные и групповые консультации для родителей. Посещаемость родительских собраний 90%.</w:t>
      </w:r>
    </w:p>
    <w:p w14:paraId="7D2A6B95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Индивидуальная работа с родителями проводилась с целью оказания помощи в адаптации для новых учеников, для учеников, у которых есть проблемы с учебой, в случае возникновения конфликтных ситуаций между детьми. Во всех случаях со стороны родителей наблюдалось понимание ситуации, готовность помочь в разрешении проблемы, активный отклик, предложения помощи и поддержки.</w:t>
      </w:r>
    </w:p>
    <w:p w14:paraId="5F6E1C40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Родительский комитет   и Совет отцов в течение года активно участвовали в жизни школы, оказали помощь в осуществлении всех школьных и классных мероприятий, решении всех текущих вопросов.</w:t>
      </w:r>
    </w:p>
    <w:p w14:paraId="1E3EBD76" w14:textId="77777777" w:rsidR="00C44284" w:rsidRPr="00CF463C" w:rsidRDefault="00C44284" w:rsidP="00C44284">
      <w:pPr>
        <w:pStyle w:val="af3"/>
        <w:numPr>
          <w:ilvl w:val="0"/>
          <w:numId w:val="22"/>
        </w:numPr>
        <w:jc w:val="both"/>
        <w:rPr>
          <w:sz w:val="24"/>
          <w:szCs w:val="24"/>
        </w:rPr>
      </w:pPr>
      <w:r w:rsidRPr="00CF463C">
        <w:rPr>
          <w:b/>
          <w:bCs/>
          <w:sz w:val="24"/>
          <w:szCs w:val="24"/>
          <w:u w:val="single"/>
        </w:rPr>
        <w:t>Анализ организации с педагогическим коллективом</w:t>
      </w:r>
    </w:p>
    <w:p w14:paraId="67F71528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 беседы с учителями – предметниками по вопросам успеваемости, воспитанности, активности учащихся на уроках. Тесное воспитательное взаимодействие осуществлялось с медицинским работником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Бетькинской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амбулатории, а также с педагогом-психологом.  От всех получена эффективная помощь и поддержка в решении вопросов. При всем этом надо отметить, что наибольшее влияние на воспитание и поведение учащихся все же оказывают те решения, которые принимаются в семьях, что не идет в разрез со школьными требованиями и пожеланиями, то есть можно говорить, что постепенно формируется команда заинтересованных участников образовательного процесса. Достигнутый педагогический результат можно считать положительным, что следует из отзывов педагогов.</w:t>
      </w:r>
    </w:p>
    <w:p w14:paraId="0CF38FB4" w14:textId="77777777" w:rsidR="00C44284" w:rsidRPr="00CF463C" w:rsidRDefault="00C44284" w:rsidP="00C4428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</w:t>
      </w:r>
    </w:p>
    <w:p w14:paraId="76DC9CA4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прошедший учебный год накоплен положительный опыт осуществления взаимодействия со всеми участниками образовательного процесса. Можно отметить формирование осознанного и самостоятельного отношения учащихся к учебной и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наличие заинтересованного участия в жизни школы, положительное отношение к процессу обучения и воспитания.</w:t>
      </w:r>
    </w:p>
    <w:p w14:paraId="08723EE3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Показателями достижения таких результатов являются наличие интереса ко всем видам деятельности, неравнодушное отношение к процессу и результатам учебной и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активность участия во всех мероприятиях. К положительным результатам можно отнести наладившиеся отношения сотрудничества и заинтересованного взаимодействия с родителями класса.</w:t>
      </w:r>
    </w:p>
    <w:p w14:paraId="21E32EF5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На последующий период работы необходимо активизировать работу родителей, обновляя состав родительского комитета и Совета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отцв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совместное планирование и реализацию школьных дел, повышению уровня коллективных взаимоотношений в нем, развивать навыки коллективной творческой деятельности для создания условий для личностного развития и социализации учащихся.</w:t>
      </w:r>
    </w:p>
    <w:p w14:paraId="238D3217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 воспитательная работа в школе была многоплановой и разносторонней. Анализ воспитательной работы показал, что в течение учебного года был накоплен положительный опыт в организации внеклассных мероприятий с учащимися, работе с родителями. </w:t>
      </w:r>
    </w:p>
    <w:p w14:paraId="7AC761F6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Успешному результату воспитательной работы в школе способствовали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E0610C1" w14:textId="77777777" w:rsidR="00C44284" w:rsidRPr="00CF463C" w:rsidRDefault="00C44284" w:rsidP="00C4428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Целесообразное планирование воспитательной работы по периодам в  соответствии с планом воспитательной работы района.</w:t>
      </w:r>
    </w:p>
    <w:p w14:paraId="59BD95A7" w14:textId="77777777" w:rsidR="00C44284" w:rsidRPr="00CF463C" w:rsidRDefault="00C44284" w:rsidP="00C4428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оптимальных форм и методов воспитательной работы (классные часы, беседы, экскурсии, уроки мужества, проектная деятельность, уроки этики и культуры поведения и др.).</w:t>
      </w:r>
    </w:p>
    <w:p w14:paraId="592303D4" w14:textId="77777777" w:rsidR="00C44284" w:rsidRPr="00CF463C" w:rsidRDefault="00C44284" w:rsidP="00C4428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  необходимых условий для проведения воспитательной работы (необходимые помещения, помощь педагогов ДО,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Бетькинского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ДК и библиотеки, администрации района, родителей).</w:t>
      </w:r>
    </w:p>
    <w:p w14:paraId="2F56C5E4" w14:textId="77777777" w:rsidR="00C44284" w:rsidRPr="00CF463C" w:rsidRDefault="00C44284" w:rsidP="00C4428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 детей в разнообразные виды внеурочной деятельности через кружки от ЦВР, ДШИ, ДЮСШ.</w:t>
      </w:r>
    </w:p>
    <w:p w14:paraId="2EF2888E" w14:textId="77777777" w:rsidR="00C44284" w:rsidRPr="00CF463C" w:rsidRDefault="00C44284" w:rsidP="00C4428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родителей в жизни школы</w:t>
      </w:r>
    </w:p>
    <w:p w14:paraId="296D896D" w14:textId="77777777" w:rsidR="00C44284" w:rsidRPr="00CF463C" w:rsidRDefault="00C44284" w:rsidP="00C44284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  учащимися и их родителями.</w:t>
      </w:r>
    </w:p>
    <w:p w14:paraId="6A3DEC44" w14:textId="77777777" w:rsidR="00C44284" w:rsidRPr="00CF463C" w:rsidRDefault="00C44284" w:rsidP="00C442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DEC74" w14:textId="77777777" w:rsidR="00C44284" w:rsidRPr="00CF463C" w:rsidRDefault="00C44284" w:rsidP="00C44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достижений</w:t>
      </w:r>
    </w:p>
    <w:p w14:paraId="198512BB" w14:textId="77777777" w:rsidR="00C44284" w:rsidRPr="00CF463C" w:rsidRDefault="00C44284" w:rsidP="00C44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2019-2020 </w:t>
      </w:r>
      <w:proofErr w:type="spellStart"/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уч.году</w:t>
      </w:r>
      <w:proofErr w:type="spellEnd"/>
    </w:p>
    <w:p w14:paraId="212C5BB0" w14:textId="77777777" w:rsidR="00C44284" w:rsidRPr="00CF463C" w:rsidRDefault="00C44284" w:rsidP="00C44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30"/>
        <w:tblW w:w="0" w:type="auto"/>
        <w:tblLook w:val="04A0" w:firstRow="1" w:lastRow="0" w:firstColumn="1" w:lastColumn="0" w:noHBand="0" w:noVBand="1"/>
      </w:tblPr>
      <w:tblGrid>
        <w:gridCol w:w="8613"/>
        <w:gridCol w:w="5529"/>
      </w:tblGrid>
      <w:tr w:rsidR="00CF463C" w:rsidRPr="00CF463C" w14:paraId="38D51659" w14:textId="77777777" w:rsidTr="00B620CC">
        <w:tc>
          <w:tcPr>
            <w:tcW w:w="8613" w:type="dxa"/>
          </w:tcPr>
          <w:p w14:paraId="3DC63AEA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Республиканский конкурс «Доброволец Татартсана-2019»</w:t>
            </w:r>
          </w:p>
        </w:tc>
        <w:tc>
          <w:tcPr>
            <w:tcW w:w="5529" w:type="dxa"/>
          </w:tcPr>
          <w:p w14:paraId="78CF03E3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Мусифуллин</w:t>
            </w:r>
            <w:proofErr w:type="spellEnd"/>
            <w:r w:rsidRPr="00CF463C">
              <w:rPr>
                <w:sz w:val="24"/>
                <w:szCs w:val="24"/>
              </w:rPr>
              <w:t xml:space="preserve"> Ильдар- диплом лауреата</w:t>
            </w:r>
          </w:p>
        </w:tc>
      </w:tr>
      <w:tr w:rsidR="00CF463C" w:rsidRPr="00CF463C" w14:paraId="603360FA" w14:textId="77777777" w:rsidTr="00B620CC">
        <w:tc>
          <w:tcPr>
            <w:tcW w:w="8613" w:type="dxa"/>
          </w:tcPr>
          <w:p w14:paraId="61C729F9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Республиканский конкурс рисунков «История моего района»</w:t>
            </w:r>
          </w:p>
          <w:p w14:paraId="30A226E6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в рамках национального проекта «Век Татарстана-3», посвященный 100- </w:t>
            </w:r>
            <w:proofErr w:type="spellStart"/>
            <w:r w:rsidRPr="00CF463C">
              <w:rPr>
                <w:sz w:val="24"/>
                <w:szCs w:val="24"/>
              </w:rPr>
              <w:t>летию</w:t>
            </w:r>
            <w:proofErr w:type="spellEnd"/>
            <w:r w:rsidRPr="00CF463C">
              <w:rPr>
                <w:sz w:val="24"/>
                <w:szCs w:val="24"/>
              </w:rPr>
              <w:t xml:space="preserve"> образования ТАССР.</w:t>
            </w:r>
          </w:p>
        </w:tc>
        <w:tc>
          <w:tcPr>
            <w:tcW w:w="5529" w:type="dxa"/>
          </w:tcPr>
          <w:p w14:paraId="57BB1F8B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Чупрова Полина- лауреат 2 степени.</w:t>
            </w:r>
          </w:p>
          <w:p w14:paraId="40B5F71B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Мисалова</w:t>
            </w:r>
            <w:proofErr w:type="spellEnd"/>
            <w:r w:rsidRPr="00CF463C">
              <w:rPr>
                <w:sz w:val="24"/>
                <w:szCs w:val="24"/>
              </w:rPr>
              <w:t xml:space="preserve"> Алина- лауреат 3 степени</w:t>
            </w:r>
          </w:p>
          <w:p w14:paraId="1FD597F5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Насибуллина</w:t>
            </w:r>
            <w:proofErr w:type="spellEnd"/>
            <w:r w:rsidRPr="00CF463C">
              <w:rPr>
                <w:sz w:val="24"/>
                <w:szCs w:val="24"/>
              </w:rPr>
              <w:t xml:space="preserve"> </w:t>
            </w:r>
            <w:proofErr w:type="spellStart"/>
            <w:r w:rsidRPr="00CF463C">
              <w:rPr>
                <w:sz w:val="24"/>
                <w:szCs w:val="24"/>
              </w:rPr>
              <w:t>Ралина</w:t>
            </w:r>
            <w:proofErr w:type="spellEnd"/>
            <w:r w:rsidRPr="00CF463C">
              <w:rPr>
                <w:sz w:val="24"/>
                <w:szCs w:val="24"/>
              </w:rPr>
              <w:t>- лауреат 3 степени</w:t>
            </w:r>
          </w:p>
        </w:tc>
      </w:tr>
      <w:tr w:rsidR="00CF463C" w:rsidRPr="00CF463C" w14:paraId="083DA96C" w14:textId="77777777" w:rsidTr="00B620CC">
        <w:tc>
          <w:tcPr>
            <w:tcW w:w="8613" w:type="dxa"/>
          </w:tcPr>
          <w:p w14:paraId="2E1C41E5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Республиканский национальный образовательный проект «Век Татарстана-3», посвященный 100- </w:t>
            </w:r>
            <w:proofErr w:type="spellStart"/>
            <w:r w:rsidRPr="00CF463C">
              <w:rPr>
                <w:sz w:val="24"/>
                <w:szCs w:val="24"/>
              </w:rPr>
              <w:t>летию</w:t>
            </w:r>
            <w:proofErr w:type="spellEnd"/>
            <w:r w:rsidRPr="00CF463C">
              <w:rPr>
                <w:sz w:val="24"/>
                <w:szCs w:val="24"/>
              </w:rPr>
              <w:t xml:space="preserve"> образования ТАССР.</w:t>
            </w:r>
          </w:p>
        </w:tc>
        <w:tc>
          <w:tcPr>
            <w:tcW w:w="5529" w:type="dxa"/>
          </w:tcPr>
          <w:p w14:paraId="0D18B753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Насибуллина</w:t>
            </w:r>
            <w:proofErr w:type="spellEnd"/>
            <w:r w:rsidRPr="00CF463C">
              <w:rPr>
                <w:sz w:val="24"/>
                <w:szCs w:val="24"/>
              </w:rPr>
              <w:t xml:space="preserve"> </w:t>
            </w:r>
            <w:proofErr w:type="spellStart"/>
            <w:r w:rsidRPr="00CF463C">
              <w:rPr>
                <w:sz w:val="24"/>
                <w:szCs w:val="24"/>
              </w:rPr>
              <w:t>Нурсина</w:t>
            </w:r>
            <w:proofErr w:type="spellEnd"/>
            <w:r w:rsidRPr="00CF463C">
              <w:rPr>
                <w:sz w:val="24"/>
                <w:szCs w:val="24"/>
              </w:rPr>
              <w:t xml:space="preserve"> </w:t>
            </w:r>
            <w:proofErr w:type="spellStart"/>
            <w:r w:rsidRPr="00CF463C">
              <w:rPr>
                <w:sz w:val="24"/>
                <w:szCs w:val="24"/>
              </w:rPr>
              <w:t>Наиловна</w:t>
            </w:r>
            <w:proofErr w:type="spellEnd"/>
            <w:r w:rsidRPr="00CF463C">
              <w:rPr>
                <w:sz w:val="24"/>
                <w:szCs w:val="24"/>
              </w:rPr>
              <w:t xml:space="preserve"> – диплом от дирекции «</w:t>
            </w:r>
            <w:proofErr w:type="spellStart"/>
            <w:r w:rsidRPr="00CF463C">
              <w:rPr>
                <w:sz w:val="24"/>
                <w:szCs w:val="24"/>
              </w:rPr>
              <w:t>Татармультфильм</w:t>
            </w:r>
            <w:proofErr w:type="spellEnd"/>
            <w:r w:rsidRPr="00CF463C">
              <w:rPr>
                <w:sz w:val="24"/>
                <w:szCs w:val="24"/>
              </w:rPr>
              <w:t>» и благодарственное письмо от Министерства культуры РТ</w:t>
            </w:r>
          </w:p>
        </w:tc>
      </w:tr>
      <w:tr w:rsidR="00CF463C" w:rsidRPr="00CF463C" w14:paraId="48EF39F1" w14:textId="77777777" w:rsidTr="00B620CC">
        <w:tc>
          <w:tcPr>
            <w:tcW w:w="8613" w:type="dxa"/>
          </w:tcPr>
          <w:p w14:paraId="4099458A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Республиканский форум «Юннаты Татарстана»</w:t>
            </w:r>
          </w:p>
        </w:tc>
        <w:tc>
          <w:tcPr>
            <w:tcW w:w="5529" w:type="dxa"/>
          </w:tcPr>
          <w:p w14:paraId="530D868A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Участники Шишкина </w:t>
            </w:r>
            <w:proofErr w:type="spellStart"/>
            <w:r w:rsidRPr="00CF463C">
              <w:rPr>
                <w:sz w:val="24"/>
                <w:szCs w:val="24"/>
              </w:rPr>
              <w:t>Виталина</w:t>
            </w:r>
            <w:proofErr w:type="spellEnd"/>
            <w:r w:rsidRPr="00CF463C">
              <w:rPr>
                <w:sz w:val="24"/>
                <w:szCs w:val="24"/>
              </w:rPr>
              <w:t xml:space="preserve">, </w:t>
            </w:r>
            <w:proofErr w:type="spellStart"/>
            <w:r w:rsidRPr="00CF463C">
              <w:rPr>
                <w:sz w:val="24"/>
                <w:szCs w:val="24"/>
              </w:rPr>
              <w:t>Столярова</w:t>
            </w:r>
            <w:proofErr w:type="spellEnd"/>
            <w:r w:rsidRPr="00CF463C">
              <w:rPr>
                <w:sz w:val="24"/>
                <w:szCs w:val="24"/>
              </w:rPr>
              <w:t xml:space="preserve"> Арина.</w:t>
            </w:r>
          </w:p>
        </w:tc>
      </w:tr>
      <w:tr w:rsidR="00CF463C" w:rsidRPr="00CF463C" w14:paraId="7C0B6C35" w14:textId="77777777" w:rsidTr="00B620CC">
        <w:tc>
          <w:tcPr>
            <w:tcW w:w="8613" w:type="dxa"/>
          </w:tcPr>
          <w:p w14:paraId="1C8EBC47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Всероссийский Открытый творческий конкурс «Пушкинские чтения».</w:t>
            </w:r>
          </w:p>
        </w:tc>
        <w:tc>
          <w:tcPr>
            <w:tcW w:w="5529" w:type="dxa"/>
          </w:tcPr>
          <w:p w14:paraId="2AD9AE96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Косачева</w:t>
            </w:r>
            <w:proofErr w:type="spellEnd"/>
            <w:r w:rsidRPr="00CF463C">
              <w:rPr>
                <w:sz w:val="24"/>
                <w:szCs w:val="24"/>
              </w:rPr>
              <w:t xml:space="preserve"> Алина, участие</w:t>
            </w:r>
          </w:p>
        </w:tc>
      </w:tr>
      <w:tr w:rsidR="00CF463C" w:rsidRPr="00CF463C" w14:paraId="18B265C0" w14:textId="77777777" w:rsidTr="00B620CC">
        <w:tc>
          <w:tcPr>
            <w:tcW w:w="8613" w:type="dxa"/>
          </w:tcPr>
          <w:p w14:paraId="5D43248A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Республиканский конкурс «Активный </w:t>
            </w:r>
            <w:proofErr w:type="spellStart"/>
            <w:r w:rsidRPr="00CF463C">
              <w:rPr>
                <w:sz w:val="24"/>
                <w:szCs w:val="24"/>
              </w:rPr>
              <w:t>экоотряд</w:t>
            </w:r>
            <w:proofErr w:type="spellEnd"/>
            <w:r w:rsidRPr="00CF463C">
              <w:rPr>
                <w:sz w:val="24"/>
                <w:szCs w:val="24"/>
              </w:rPr>
              <w:t>»</w:t>
            </w:r>
          </w:p>
        </w:tc>
        <w:tc>
          <w:tcPr>
            <w:tcW w:w="5529" w:type="dxa"/>
          </w:tcPr>
          <w:p w14:paraId="73DDA290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Школьный отряд «ЭКО</w:t>
            </w:r>
            <w:r w:rsidRPr="00CF463C">
              <w:rPr>
                <w:sz w:val="24"/>
                <w:szCs w:val="24"/>
                <w:lang w:val="en-US"/>
              </w:rPr>
              <w:t>time</w:t>
            </w:r>
            <w:r w:rsidRPr="00CF463C">
              <w:rPr>
                <w:sz w:val="24"/>
                <w:szCs w:val="24"/>
              </w:rPr>
              <w:t>»- диплом победителя.</w:t>
            </w:r>
          </w:p>
        </w:tc>
      </w:tr>
      <w:tr w:rsidR="00CF463C" w:rsidRPr="00CF463C" w14:paraId="5978B03C" w14:textId="77777777" w:rsidTr="00B620CC">
        <w:tc>
          <w:tcPr>
            <w:tcW w:w="8613" w:type="dxa"/>
          </w:tcPr>
          <w:p w14:paraId="0EF63EE9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Республиканский конкурс авторских разработок в сфере воспитания от ИРО РТ</w:t>
            </w:r>
          </w:p>
        </w:tc>
        <w:tc>
          <w:tcPr>
            <w:tcW w:w="5529" w:type="dxa"/>
          </w:tcPr>
          <w:p w14:paraId="17D8210D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Антонова Надежда Николаевна, сертификат</w:t>
            </w:r>
          </w:p>
        </w:tc>
      </w:tr>
      <w:tr w:rsidR="00CF463C" w:rsidRPr="00CF463C" w14:paraId="79EFC6E0" w14:textId="77777777" w:rsidTr="00B620CC">
        <w:tc>
          <w:tcPr>
            <w:tcW w:w="8613" w:type="dxa"/>
          </w:tcPr>
          <w:p w14:paraId="060DD6B3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Республиканский конкурс рисунков «Телефон доверия»</w:t>
            </w:r>
          </w:p>
        </w:tc>
        <w:tc>
          <w:tcPr>
            <w:tcW w:w="5529" w:type="dxa"/>
          </w:tcPr>
          <w:p w14:paraId="5BF24FE4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Парамонова Кристина, </w:t>
            </w:r>
            <w:proofErr w:type="spellStart"/>
            <w:r w:rsidRPr="00CF463C">
              <w:rPr>
                <w:sz w:val="24"/>
                <w:szCs w:val="24"/>
              </w:rPr>
              <w:t>Насибуллина</w:t>
            </w:r>
            <w:proofErr w:type="spellEnd"/>
            <w:r w:rsidRPr="00CF463C">
              <w:rPr>
                <w:sz w:val="24"/>
                <w:szCs w:val="24"/>
              </w:rPr>
              <w:t xml:space="preserve"> </w:t>
            </w:r>
            <w:proofErr w:type="spellStart"/>
            <w:r w:rsidRPr="00CF463C">
              <w:rPr>
                <w:sz w:val="24"/>
                <w:szCs w:val="24"/>
              </w:rPr>
              <w:t>Ралина</w:t>
            </w:r>
            <w:proofErr w:type="spellEnd"/>
            <w:r w:rsidRPr="00CF463C">
              <w:rPr>
                <w:sz w:val="24"/>
                <w:szCs w:val="24"/>
              </w:rPr>
              <w:t>- сертификаты .</w:t>
            </w:r>
          </w:p>
        </w:tc>
      </w:tr>
      <w:tr w:rsidR="00CF463C" w:rsidRPr="00CF463C" w14:paraId="02D0E30D" w14:textId="77777777" w:rsidTr="00B620CC">
        <w:tc>
          <w:tcPr>
            <w:tcW w:w="8613" w:type="dxa"/>
          </w:tcPr>
          <w:p w14:paraId="7EAD7289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Республиканский конкурс «Лучший отряд ЮИД»</w:t>
            </w:r>
          </w:p>
        </w:tc>
        <w:tc>
          <w:tcPr>
            <w:tcW w:w="5529" w:type="dxa"/>
          </w:tcPr>
          <w:p w14:paraId="5F0FF903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Отряд ЮИД, результаты не известны</w:t>
            </w:r>
          </w:p>
        </w:tc>
      </w:tr>
      <w:tr w:rsidR="00CF463C" w:rsidRPr="00CF463C" w14:paraId="2CAF85E0" w14:textId="77777777" w:rsidTr="00B620CC">
        <w:tc>
          <w:tcPr>
            <w:tcW w:w="8613" w:type="dxa"/>
          </w:tcPr>
          <w:p w14:paraId="22A31FF9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Всероссийский конкурс «Письмо солдату. О детях войны» </w:t>
            </w:r>
            <w:proofErr w:type="spellStart"/>
            <w:r w:rsidRPr="00CF463C">
              <w:rPr>
                <w:sz w:val="24"/>
                <w:szCs w:val="24"/>
              </w:rPr>
              <w:t>Юнармия</w:t>
            </w:r>
            <w:proofErr w:type="spellEnd"/>
            <w:r w:rsidRPr="00CF463C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14:paraId="670E5A6A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Малюткин Сергей, результаты не известны</w:t>
            </w:r>
          </w:p>
        </w:tc>
      </w:tr>
      <w:tr w:rsidR="00CF463C" w:rsidRPr="00CF463C" w14:paraId="6EC54B01" w14:textId="77777777" w:rsidTr="00B620CC">
        <w:tc>
          <w:tcPr>
            <w:tcW w:w="8613" w:type="dxa"/>
          </w:tcPr>
          <w:p w14:paraId="64AFB565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Всероссийский конкурс «Герои Великой Победы» </w:t>
            </w:r>
            <w:proofErr w:type="spellStart"/>
            <w:r w:rsidRPr="00CF463C">
              <w:rPr>
                <w:sz w:val="24"/>
                <w:szCs w:val="24"/>
              </w:rPr>
              <w:t>Юнармия</w:t>
            </w:r>
            <w:proofErr w:type="spellEnd"/>
            <w:r w:rsidRPr="00CF463C">
              <w:rPr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14:paraId="43CEC76C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Гиматдинова</w:t>
            </w:r>
            <w:proofErr w:type="spellEnd"/>
            <w:r w:rsidRPr="00CF463C">
              <w:rPr>
                <w:sz w:val="24"/>
                <w:szCs w:val="24"/>
              </w:rPr>
              <w:t xml:space="preserve"> Арина, результаты не известны</w:t>
            </w:r>
          </w:p>
        </w:tc>
      </w:tr>
      <w:tr w:rsidR="00CF463C" w:rsidRPr="00CF463C" w14:paraId="4A50AF4F" w14:textId="77777777" w:rsidTr="00B620CC">
        <w:tc>
          <w:tcPr>
            <w:tcW w:w="8613" w:type="dxa"/>
          </w:tcPr>
          <w:p w14:paraId="21DB5E3A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  <w:lang w:val="en-US"/>
              </w:rPr>
              <w:t>VI</w:t>
            </w:r>
            <w:r w:rsidRPr="00CF463C">
              <w:rPr>
                <w:sz w:val="24"/>
                <w:szCs w:val="24"/>
              </w:rPr>
              <w:t xml:space="preserve"> Республиканский онлайн-турнир по шахматам на кубок </w:t>
            </w:r>
            <w:proofErr w:type="spellStart"/>
            <w:r w:rsidRPr="00CF463C">
              <w:rPr>
                <w:sz w:val="24"/>
                <w:szCs w:val="24"/>
              </w:rPr>
              <w:t>Адипа</w:t>
            </w:r>
            <w:proofErr w:type="spellEnd"/>
            <w:r w:rsidRPr="00CF463C">
              <w:rPr>
                <w:sz w:val="24"/>
                <w:szCs w:val="24"/>
              </w:rPr>
              <w:t xml:space="preserve"> Амира</w:t>
            </w:r>
          </w:p>
        </w:tc>
        <w:tc>
          <w:tcPr>
            <w:tcW w:w="5529" w:type="dxa"/>
          </w:tcPr>
          <w:p w14:paraId="77BA8A18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Чернов Кирилл, </w:t>
            </w:r>
            <w:proofErr w:type="spellStart"/>
            <w:r w:rsidRPr="00CF463C">
              <w:rPr>
                <w:sz w:val="24"/>
                <w:szCs w:val="24"/>
              </w:rPr>
              <w:t>Логутенко</w:t>
            </w:r>
            <w:proofErr w:type="spellEnd"/>
            <w:r w:rsidRPr="00CF463C">
              <w:rPr>
                <w:sz w:val="24"/>
                <w:szCs w:val="24"/>
              </w:rPr>
              <w:t xml:space="preserve"> Артемий, </w:t>
            </w:r>
            <w:proofErr w:type="spellStart"/>
            <w:r w:rsidRPr="00CF463C">
              <w:rPr>
                <w:sz w:val="24"/>
                <w:szCs w:val="24"/>
              </w:rPr>
              <w:t>Мутагирова</w:t>
            </w:r>
            <w:proofErr w:type="spellEnd"/>
            <w:r w:rsidRPr="00CF463C">
              <w:rPr>
                <w:sz w:val="24"/>
                <w:szCs w:val="24"/>
              </w:rPr>
              <w:t xml:space="preserve"> </w:t>
            </w:r>
            <w:proofErr w:type="spellStart"/>
            <w:r w:rsidRPr="00CF463C">
              <w:rPr>
                <w:sz w:val="24"/>
                <w:szCs w:val="24"/>
              </w:rPr>
              <w:lastRenderedPageBreak/>
              <w:t>Иделия</w:t>
            </w:r>
            <w:proofErr w:type="spellEnd"/>
            <w:r w:rsidRPr="00CF463C">
              <w:rPr>
                <w:sz w:val="24"/>
                <w:szCs w:val="24"/>
              </w:rPr>
              <w:t xml:space="preserve">, </w:t>
            </w:r>
            <w:proofErr w:type="spellStart"/>
            <w:r w:rsidRPr="00CF463C">
              <w:rPr>
                <w:sz w:val="24"/>
                <w:szCs w:val="24"/>
              </w:rPr>
              <w:t>Газизов</w:t>
            </w:r>
            <w:proofErr w:type="spellEnd"/>
            <w:r w:rsidRPr="00CF463C">
              <w:rPr>
                <w:sz w:val="24"/>
                <w:szCs w:val="24"/>
              </w:rPr>
              <w:t xml:space="preserve"> Амир.</w:t>
            </w:r>
          </w:p>
        </w:tc>
      </w:tr>
      <w:tr w:rsidR="00CF463C" w:rsidRPr="00CF463C" w14:paraId="378F772D" w14:textId="77777777" w:rsidTr="00B620CC">
        <w:tc>
          <w:tcPr>
            <w:tcW w:w="8613" w:type="dxa"/>
          </w:tcPr>
          <w:p w14:paraId="14623574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lastRenderedPageBreak/>
              <w:t>Республиканский конкурс «Первые шаги»</w:t>
            </w:r>
          </w:p>
        </w:tc>
        <w:tc>
          <w:tcPr>
            <w:tcW w:w="5529" w:type="dxa"/>
          </w:tcPr>
          <w:p w14:paraId="16A96F1F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Маламанова</w:t>
            </w:r>
            <w:proofErr w:type="spellEnd"/>
            <w:r w:rsidRPr="00CF463C">
              <w:rPr>
                <w:sz w:val="24"/>
                <w:szCs w:val="24"/>
              </w:rPr>
              <w:t xml:space="preserve"> Виктория- лауреат 3 степени,</w:t>
            </w:r>
          </w:p>
          <w:p w14:paraId="7D18B2C7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Сибгатуллина</w:t>
            </w:r>
            <w:proofErr w:type="spellEnd"/>
            <w:r w:rsidRPr="00CF463C">
              <w:rPr>
                <w:sz w:val="24"/>
                <w:szCs w:val="24"/>
              </w:rPr>
              <w:t xml:space="preserve"> Алина-  лауреат 2 степени</w:t>
            </w:r>
          </w:p>
        </w:tc>
      </w:tr>
      <w:tr w:rsidR="00CF463C" w:rsidRPr="00CF463C" w14:paraId="2BC0A3B0" w14:textId="77777777" w:rsidTr="00B620CC">
        <w:tc>
          <w:tcPr>
            <w:tcW w:w="8613" w:type="dxa"/>
          </w:tcPr>
          <w:p w14:paraId="15DBCEFE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Республиканский конкурс «Созвучие»</w:t>
            </w:r>
          </w:p>
        </w:tc>
        <w:tc>
          <w:tcPr>
            <w:tcW w:w="5529" w:type="dxa"/>
          </w:tcPr>
          <w:p w14:paraId="2CA0B15A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Хуснимарданова</w:t>
            </w:r>
            <w:proofErr w:type="spellEnd"/>
            <w:r w:rsidRPr="00CF463C">
              <w:rPr>
                <w:sz w:val="24"/>
                <w:szCs w:val="24"/>
              </w:rPr>
              <w:t xml:space="preserve"> Азалия- лауреат 1 степени.</w:t>
            </w:r>
          </w:p>
        </w:tc>
      </w:tr>
      <w:tr w:rsidR="00CF463C" w:rsidRPr="00CF463C" w14:paraId="6D3715AE" w14:textId="77777777" w:rsidTr="00B620CC">
        <w:tc>
          <w:tcPr>
            <w:tcW w:w="8613" w:type="dxa"/>
          </w:tcPr>
          <w:p w14:paraId="1854502F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Республиканский конкурс «Алтын </w:t>
            </w:r>
            <w:proofErr w:type="spellStart"/>
            <w:r w:rsidRPr="00CF463C">
              <w:rPr>
                <w:sz w:val="24"/>
                <w:szCs w:val="24"/>
              </w:rPr>
              <w:t>куллар</w:t>
            </w:r>
            <w:proofErr w:type="spellEnd"/>
            <w:r w:rsidRPr="00CF463C">
              <w:rPr>
                <w:sz w:val="24"/>
                <w:szCs w:val="24"/>
              </w:rPr>
              <w:t>»</w:t>
            </w:r>
          </w:p>
        </w:tc>
        <w:tc>
          <w:tcPr>
            <w:tcW w:w="5529" w:type="dxa"/>
          </w:tcPr>
          <w:p w14:paraId="7594EC38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Ивыгина</w:t>
            </w:r>
            <w:proofErr w:type="spellEnd"/>
            <w:r w:rsidRPr="00CF463C">
              <w:rPr>
                <w:sz w:val="24"/>
                <w:szCs w:val="24"/>
              </w:rPr>
              <w:t xml:space="preserve"> Ева, </w:t>
            </w:r>
            <w:proofErr w:type="spellStart"/>
            <w:r w:rsidRPr="00CF463C">
              <w:rPr>
                <w:sz w:val="24"/>
                <w:szCs w:val="24"/>
              </w:rPr>
              <w:t>Камалденова</w:t>
            </w:r>
            <w:proofErr w:type="spellEnd"/>
            <w:r w:rsidRPr="00CF463C">
              <w:rPr>
                <w:sz w:val="24"/>
                <w:szCs w:val="24"/>
              </w:rPr>
              <w:t xml:space="preserve"> </w:t>
            </w:r>
            <w:proofErr w:type="spellStart"/>
            <w:r w:rsidRPr="00CF463C">
              <w:rPr>
                <w:sz w:val="24"/>
                <w:szCs w:val="24"/>
              </w:rPr>
              <w:t>Камиля</w:t>
            </w:r>
            <w:proofErr w:type="spellEnd"/>
            <w:r w:rsidRPr="00CF463C">
              <w:rPr>
                <w:sz w:val="24"/>
                <w:szCs w:val="24"/>
              </w:rPr>
              <w:t xml:space="preserve"> - призеры</w:t>
            </w:r>
          </w:p>
        </w:tc>
      </w:tr>
      <w:tr w:rsidR="00CF463C" w:rsidRPr="00CF463C" w14:paraId="6B6884A8" w14:textId="77777777" w:rsidTr="00B620CC">
        <w:tc>
          <w:tcPr>
            <w:tcW w:w="8613" w:type="dxa"/>
          </w:tcPr>
          <w:p w14:paraId="75479F6E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Республиканский конкурс  проектов «</w:t>
            </w:r>
            <w:proofErr w:type="spellStart"/>
            <w:r w:rsidRPr="00CF463C">
              <w:rPr>
                <w:sz w:val="24"/>
                <w:szCs w:val="24"/>
              </w:rPr>
              <w:t>ЭКОелочка</w:t>
            </w:r>
            <w:proofErr w:type="spellEnd"/>
            <w:r w:rsidRPr="00CF463C">
              <w:rPr>
                <w:sz w:val="24"/>
                <w:szCs w:val="24"/>
              </w:rPr>
              <w:t>»</w:t>
            </w:r>
          </w:p>
        </w:tc>
        <w:tc>
          <w:tcPr>
            <w:tcW w:w="5529" w:type="dxa"/>
          </w:tcPr>
          <w:p w14:paraId="57BC3C77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Сафиуллина </w:t>
            </w:r>
            <w:proofErr w:type="spellStart"/>
            <w:r w:rsidRPr="00CF463C">
              <w:rPr>
                <w:sz w:val="24"/>
                <w:szCs w:val="24"/>
              </w:rPr>
              <w:t>Элиза</w:t>
            </w:r>
            <w:proofErr w:type="spellEnd"/>
            <w:r w:rsidRPr="00CF463C">
              <w:rPr>
                <w:sz w:val="24"/>
                <w:szCs w:val="24"/>
              </w:rPr>
              <w:t>- 2 место.</w:t>
            </w:r>
          </w:p>
        </w:tc>
      </w:tr>
      <w:tr w:rsidR="00CF463C" w:rsidRPr="00CF463C" w14:paraId="225D8968" w14:textId="77777777" w:rsidTr="00B620CC">
        <w:tc>
          <w:tcPr>
            <w:tcW w:w="8613" w:type="dxa"/>
          </w:tcPr>
          <w:p w14:paraId="23B622A9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Республиканский «Веселая карусель»</w:t>
            </w:r>
          </w:p>
        </w:tc>
        <w:tc>
          <w:tcPr>
            <w:tcW w:w="5529" w:type="dxa"/>
          </w:tcPr>
          <w:p w14:paraId="1D5C6A2A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Столярова</w:t>
            </w:r>
            <w:proofErr w:type="spellEnd"/>
            <w:r w:rsidRPr="00CF463C">
              <w:rPr>
                <w:sz w:val="24"/>
                <w:szCs w:val="24"/>
              </w:rPr>
              <w:t xml:space="preserve"> Арина- 2 место.</w:t>
            </w:r>
          </w:p>
          <w:p w14:paraId="7D618CA5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Гиматдинова</w:t>
            </w:r>
            <w:proofErr w:type="spellEnd"/>
            <w:r w:rsidRPr="00CF463C">
              <w:rPr>
                <w:sz w:val="24"/>
                <w:szCs w:val="24"/>
              </w:rPr>
              <w:t xml:space="preserve"> Арина- 3 место.</w:t>
            </w:r>
          </w:p>
        </w:tc>
      </w:tr>
      <w:tr w:rsidR="00CF463C" w:rsidRPr="00CF463C" w14:paraId="596639BE" w14:textId="77777777" w:rsidTr="00B620CC">
        <w:tc>
          <w:tcPr>
            <w:tcW w:w="8613" w:type="dxa"/>
          </w:tcPr>
          <w:p w14:paraId="796D312C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Республиканский конкурс «Первые шаги»</w:t>
            </w:r>
          </w:p>
        </w:tc>
        <w:tc>
          <w:tcPr>
            <w:tcW w:w="5529" w:type="dxa"/>
          </w:tcPr>
          <w:p w14:paraId="6D044F61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Хореографический коллектив «Радуга» лауреаты 3 степени, дипломанты 1 степени.</w:t>
            </w:r>
          </w:p>
        </w:tc>
      </w:tr>
      <w:tr w:rsidR="00CF463C" w:rsidRPr="00CF463C" w14:paraId="0912D467" w14:textId="77777777" w:rsidTr="00B620CC">
        <w:tc>
          <w:tcPr>
            <w:tcW w:w="8613" w:type="dxa"/>
          </w:tcPr>
          <w:p w14:paraId="41C21174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Республиканский конкурс «Созвездие»</w:t>
            </w:r>
          </w:p>
        </w:tc>
        <w:tc>
          <w:tcPr>
            <w:tcW w:w="5529" w:type="dxa"/>
          </w:tcPr>
          <w:p w14:paraId="4D246A67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Хореографический коллектив «Радуга» спец приз</w:t>
            </w:r>
          </w:p>
        </w:tc>
      </w:tr>
      <w:tr w:rsidR="00CF463C" w:rsidRPr="00CF463C" w14:paraId="7A5A7098" w14:textId="77777777" w:rsidTr="00B620CC">
        <w:tc>
          <w:tcPr>
            <w:tcW w:w="8613" w:type="dxa"/>
          </w:tcPr>
          <w:p w14:paraId="326B24DF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Республиканский фестиваль «Без </w:t>
            </w:r>
            <w:proofErr w:type="spellStart"/>
            <w:r w:rsidRPr="00CF463C">
              <w:rPr>
                <w:sz w:val="24"/>
                <w:szCs w:val="24"/>
              </w:rPr>
              <w:t>бергэ</w:t>
            </w:r>
            <w:proofErr w:type="spellEnd"/>
            <w:r w:rsidRPr="00CF463C">
              <w:rPr>
                <w:sz w:val="24"/>
                <w:szCs w:val="24"/>
              </w:rPr>
              <w:t>» муниципальный этап</w:t>
            </w:r>
          </w:p>
        </w:tc>
        <w:tc>
          <w:tcPr>
            <w:tcW w:w="5529" w:type="dxa"/>
          </w:tcPr>
          <w:p w14:paraId="5372545B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Лавренова</w:t>
            </w:r>
            <w:proofErr w:type="spellEnd"/>
            <w:r w:rsidRPr="00CF463C">
              <w:rPr>
                <w:sz w:val="24"/>
                <w:szCs w:val="24"/>
              </w:rPr>
              <w:t xml:space="preserve"> Милена,</w:t>
            </w:r>
          </w:p>
          <w:p w14:paraId="641AFCA0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Хореографический коллектив «Радуга»</w:t>
            </w:r>
          </w:p>
        </w:tc>
      </w:tr>
      <w:tr w:rsidR="00CF463C" w:rsidRPr="00CF463C" w14:paraId="4296AC23" w14:textId="77777777" w:rsidTr="00B620CC">
        <w:tc>
          <w:tcPr>
            <w:tcW w:w="8613" w:type="dxa"/>
          </w:tcPr>
          <w:p w14:paraId="7A9E7BB0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Республиканский фестиваль «Без </w:t>
            </w:r>
            <w:proofErr w:type="spellStart"/>
            <w:r w:rsidRPr="00CF463C">
              <w:rPr>
                <w:sz w:val="24"/>
                <w:szCs w:val="24"/>
              </w:rPr>
              <w:t>бергэ</w:t>
            </w:r>
            <w:proofErr w:type="spellEnd"/>
            <w:r w:rsidRPr="00CF463C">
              <w:rPr>
                <w:sz w:val="24"/>
                <w:szCs w:val="24"/>
              </w:rPr>
              <w:t>», конкурс «Сувениры России» муниципальный этап</w:t>
            </w:r>
          </w:p>
          <w:p w14:paraId="2CFC1489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14:paraId="5DACA083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Елисенков</w:t>
            </w:r>
            <w:proofErr w:type="spellEnd"/>
            <w:r w:rsidRPr="00CF463C">
              <w:rPr>
                <w:sz w:val="24"/>
                <w:szCs w:val="24"/>
              </w:rPr>
              <w:t xml:space="preserve"> Артем, Портнягина Полина, </w:t>
            </w:r>
            <w:proofErr w:type="spellStart"/>
            <w:r w:rsidRPr="00CF463C">
              <w:rPr>
                <w:sz w:val="24"/>
                <w:szCs w:val="24"/>
              </w:rPr>
              <w:t>Лавренова</w:t>
            </w:r>
            <w:proofErr w:type="spellEnd"/>
            <w:r w:rsidRPr="00CF463C">
              <w:rPr>
                <w:sz w:val="24"/>
                <w:szCs w:val="24"/>
              </w:rPr>
              <w:t xml:space="preserve"> Милена, </w:t>
            </w:r>
            <w:proofErr w:type="spellStart"/>
            <w:r w:rsidRPr="00CF463C">
              <w:rPr>
                <w:sz w:val="24"/>
                <w:szCs w:val="24"/>
              </w:rPr>
              <w:t>Мутагирова</w:t>
            </w:r>
            <w:proofErr w:type="spellEnd"/>
            <w:r w:rsidRPr="00CF463C">
              <w:rPr>
                <w:sz w:val="24"/>
                <w:szCs w:val="24"/>
              </w:rPr>
              <w:t xml:space="preserve"> </w:t>
            </w:r>
            <w:proofErr w:type="spellStart"/>
            <w:r w:rsidRPr="00CF463C">
              <w:rPr>
                <w:sz w:val="24"/>
                <w:szCs w:val="24"/>
              </w:rPr>
              <w:t>Иделия</w:t>
            </w:r>
            <w:proofErr w:type="spellEnd"/>
            <w:r w:rsidRPr="00CF463C">
              <w:rPr>
                <w:sz w:val="24"/>
                <w:szCs w:val="24"/>
              </w:rPr>
              <w:t>.</w:t>
            </w:r>
          </w:p>
        </w:tc>
      </w:tr>
      <w:tr w:rsidR="00CF463C" w:rsidRPr="00CF463C" w14:paraId="18544232" w14:textId="77777777" w:rsidTr="00B620CC">
        <w:tc>
          <w:tcPr>
            <w:tcW w:w="8613" w:type="dxa"/>
          </w:tcPr>
          <w:p w14:paraId="29569FCB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Муниципальный конкурс «Символ года 2020»</w:t>
            </w:r>
          </w:p>
        </w:tc>
        <w:tc>
          <w:tcPr>
            <w:tcW w:w="5529" w:type="dxa"/>
          </w:tcPr>
          <w:p w14:paraId="7B3D09DB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Мутагирова</w:t>
            </w:r>
            <w:proofErr w:type="spellEnd"/>
            <w:r w:rsidRPr="00CF463C">
              <w:rPr>
                <w:sz w:val="24"/>
                <w:szCs w:val="24"/>
              </w:rPr>
              <w:t xml:space="preserve"> </w:t>
            </w:r>
            <w:proofErr w:type="spellStart"/>
            <w:r w:rsidRPr="00CF463C">
              <w:rPr>
                <w:sz w:val="24"/>
                <w:szCs w:val="24"/>
              </w:rPr>
              <w:t>Иделия</w:t>
            </w:r>
            <w:proofErr w:type="spellEnd"/>
            <w:r w:rsidRPr="00CF463C">
              <w:rPr>
                <w:sz w:val="24"/>
                <w:szCs w:val="24"/>
              </w:rPr>
              <w:t xml:space="preserve"> – 1 место.</w:t>
            </w:r>
          </w:p>
          <w:p w14:paraId="6FB011F7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Захарова Ксения- 1место</w:t>
            </w:r>
          </w:p>
          <w:p w14:paraId="50AE10DD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Елисенков</w:t>
            </w:r>
            <w:proofErr w:type="spellEnd"/>
            <w:r w:rsidRPr="00CF463C">
              <w:rPr>
                <w:sz w:val="24"/>
                <w:szCs w:val="24"/>
              </w:rPr>
              <w:t xml:space="preserve"> Артем- 1 место</w:t>
            </w:r>
          </w:p>
          <w:p w14:paraId="40C9C9EC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Утягулов</w:t>
            </w:r>
            <w:proofErr w:type="spellEnd"/>
            <w:r w:rsidRPr="00CF463C">
              <w:rPr>
                <w:sz w:val="24"/>
                <w:szCs w:val="24"/>
              </w:rPr>
              <w:t xml:space="preserve"> </w:t>
            </w:r>
            <w:proofErr w:type="spellStart"/>
            <w:r w:rsidRPr="00CF463C">
              <w:rPr>
                <w:sz w:val="24"/>
                <w:szCs w:val="24"/>
              </w:rPr>
              <w:t>Раниф</w:t>
            </w:r>
            <w:proofErr w:type="spellEnd"/>
            <w:r w:rsidRPr="00CF463C">
              <w:rPr>
                <w:sz w:val="24"/>
                <w:szCs w:val="24"/>
              </w:rPr>
              <w:t>- 3 место</w:t>
            </w:r>
          </w:p>
        </w:tc>
      </w:tr>
      <w:tr w:rsidR="00CF463C" w:rsidRPr="00CF463C" w14:paraId="67A9C1AD" w14:textId="77777777" w:rsidTr="00B620CC">
        <w:tc>
          <w:tcPr>
            <w:tcW w:w="8613" w:type="dxa"/>
          </w:tcPr>
          <w:p w14:paraId="737C3B5F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Муниципальный  этап Республиканского конкурса «Буду бдительным на льду»</w:t>
            </w:r>
          </w:p>
        </w:tc>
        <w:tc>
          <w:tcPr>
            <w:tcW w:w="5529" w:type="dxa"/>
          </w:tcPr>
          <w:p w14:paraId="7FFEA917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Шамсутдинов Кирилл- 1место</w:t>
            </w:r>
          </w:p>
        </w:tc>
      </w:tr>
      <w:tr w:rsidR="00CF463C" w:rsidRPr="00CF463C" w14:paraId="16FE183B" w14:textId="77777777" w:rsidTr="00B620CC">
        <w:tc>
          <w:tcPr>
            <w:tcW w:w="8613" w:type="dxa"/>
          </w:tcPr>
          <w:p w14:paraId="76780075" w14:textId="77777777" w:rsidR="00C44284" w:rsidRPr="00CF463C" w:rsidRDefault="00C44284" w:rsidP="00B620CC">
            <w:pPr>
              <w:jc w:val="left"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Муниципальный конкурс «</w:t>
            </w:r>
            <w:proofErr w:type="spellStart"/>
            <w:r w:rsidRPr="00CF463C">
              <w:rPr>
                <w:iCs/>
                <w:sz w:val="24"/>
                <w:szCs w:val="24"/>
              </w:rPr>
              <w:t>Серле</w:t>
            </w:r>
            <w:proofErr w:type="spellEnd"/>
            <w:r w:rsidRPr="00CF463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CF463C">
              <w:rPr>
                <w:iCs/>
                <w:sz w:val="24"/>
                <w:szCs w:val="24"/>
              </w:rPr>
              <w:t>калэм</w:t>
            </w:r>
            <w:proofErr w:type="spellEnd"/>
            <w:r w:rsidRPr="00CF463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5529" w:type="dxa"/>
          </w:tcPr>
          <w:p w14:paraId="74B676F2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Залеева</w:t>
            </w:r>
            <w:proofErr w:type="spellEnd"/>
            <w:r w:rsidRPr="00CF463C">
              <w:rPr>
                <w:sz w:val="24"/>
                <w:szCs w:val="24"/>
              </w:rPr>
              <w:t xml:space="preserve"> Алсу- 3 место.</w:t>
            </w:r>
          </w:p>
        </w:tc>
      </w:tr>
      <w:tr w:rsidR="00CF463C" w:rsidRPr="00CF463C" w14:paraId="4D4FD22C" w14:textId="77777777" w:rsidTr="00B620CC">
        <w:tc>
          <w:tcPr>
            <w:tcW w:w="8613" w:type="dxa"/>
          </w:tcPr>
          <w:p w14:paraId="2CF43BB8" w14:textId="77777777" w:rsidR="00C44284" w:rsidRPr="00CF463C" w:rsidRDefault="00C44284" w:rsidP="00B620CC">
            <w:pPr>
              <w:jc w:val="left"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Муниципальная спартакиада среди отрядов ФОРПОСТ\ОППН-2019</w:t>
            </w:r>
          </w:p>
        </w:tc>
        <w:tc>
          <w:tcPr>
            <w:tcW w:w="5529" w:type="dxa"/>
          </w:tcPr>
          <w:p w14:paraId="30A3C2BC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Логинов Эмиль-1 место</w:t>
            </w:r>
          </w:p>
          <w:p w14:paraId="15726551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Сафиуллин Айдар- 2место</w:t>
            </w:r>
          </w:p>
          <w:p w14:paraId="60A57EAF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Хамидуллина</w:t>
            </w:r>
            <w:proofErr w:type="spellEnd"/>
            <w:r w:rsidRPr="00CF463C">
              <w:rPr>
                <w:sz w:val="24"/>
                <w:szCs w:val="24"/>
              </w:rPr>
              <w:t xml:space="preserve"> Эльвира- 2 место</w:t>
            </w:r>
          </w:p>
          <w:p w14:paraId="47F9EA7F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Ферафонтова</w:t>
            </w:r>
            <w:proofErr w:type="spellEnd"/>
            <w:r w:rsidRPr="00CF463C">
              <w:rPr>
                <w:sz w:val="24"/>
                <w:szCs w:val="24"/>
              </w:rPr>
              <w:t xml:space="preserve"> Анастасия- 1 место</w:t>
            </w:r>
          </w:p>
          <w:p w14:paraId="59A5EBB1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Командное 3 место.</w:t>
            </w:r>
          </w:p>
        </w:tc>
      </w:tr>
      <w:tr w:rsidR="00CF463C" w:rsidRPr="00CF463C" w14:paraId="2673AACF" w14:textId="77777777" w:rsidTr="00B620CC">
        <w:tc>
          <w:tcPr>
            <w:tcW w:w="8613" w:type="dxa"/>
          </w:tcPr>
          <w:p w14:paraId="0A3EB8E8" w14:textId="77777777" w:rsidR="00C44284" w:rsidRPr="00CF463C" w:rsidRDefault="00C44284" w:rsidP="00B620CC">
            <w:pPr>
              <w:jc w:val="left"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Муниципальный конкурс «Моя родословная»</w:t>
            </w:r>
          </w:p>
        </w:tc>
        <w:tc>
          <w:tcPr>
            <w:tcW w:w="5529" w:type="dxa"/>
          </w:tcPr>
          <w:p w14:paraId="2348445F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Газизов</w:t>
            </w:r>
            <w:proofErr w:type="spellEnd"/>
            <w:r w:rsidRPr="00CF463C">
              <w:rPr>
                <w:sz w:val="24"/>
                <w:szCs w:val="24"/>
              </w:rPr>
              <w:t xml:space="preserve"> Амир – 2 место</w:t>
            </w:r>
          </w:p>
        </w:tc>
      </w:tr>
      <w:tr w:rsidR="00CF463C" w:rsidRPr="00CF463C" w14:paraId="203499FF" w14:textId="77777777" w:rsidTr="00B620CC">
        <w:tc>
          <w:tcPr>
            <w:tcW w:w="8613" w:type="dxa"/>
          </w:tcPr>
          <w:p w14:paraId="3E6C86D0" w14:textId="77777777" w:rsidR="00C44284" w:rsidRPr="00CF463C" w:rsidRDefault="00C44284" w:rsidP="00B620CC">
            <w:pPr>
              <w:jc w:val="left"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Муниципальный конкурс «Елочка»</w:t>
            </w:r>
          </w:p>
        </w:tc>
        <w:tc>
          <w:tcPr>
            <w:tcW w:w="5529" w:type="dxa"/>
          </w:tcPr>
          <w:p w14:paraId="647CBB91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Назипова </w:t>
            </w:r>
            <w:proofErr w:type="spellStart"/>
            <w:r w:rsidRPr="00CF463C">
              <w:rPr>
                <w:sz w:val="24"/>
                <w:szCs w:val="24"/>
              </w:rPr>
              <w:t>Зиля</w:t>
            </w:r>
            <w:proofErr w:type="spellEnd"/>
            <w:r w:rsidRPr="00CF463C">
              <w:rPr>
                <w:sz w:val="24"/>
                <w:szCs w:val="24"/>
              </w:rPr>
              <w:t xml:space="preserve"> – 2 место</w:t>
            </w:r>
          </w:p>
        </w:tc>
      </w:tr>
      <w:tr w:rsidR="00CF463C" w:rsidRPr="00CF463C" w14:paraId="3BB72E58" w14:textId="77777777" w:rsidTr="00B620CC">
        <w:tc>
          <w:tcPr>
            <w:tcW w:w="8613" w:type="dxa"/>
          </w:tcPr>
          <w:p w14:paraId="1D0489D4" w14:textId="77777777" w:rsidR="00C44284" w:rsidRPr="00CF463C" w:rsidRDefault="00C44284" w:rsidP="00B620CC">
            <w:pPr>
              <w:jc w:val="left"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Муниципальный этап Всероссийского фестиваля «Веселые старты»</w:t>
            </w:r>
          </w:p>
        </w:tc>
        <w:tc>
          <w:tcPr>
            <w:tcW w:w="5529" w:type="dxa"/>
          </w:tcPr>
          <w:p w14:paraId="52285AB6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Валиева </w:t>
            </w:r>
            <w:proofErr w:type="spellStart"/>
            <w:r w:rsidRPr="00CF463C">
              <w:rPr>
                <w:sz w:val="24"/>
                <w:szCs w:val="24"/>
              </w:rPr>
              <w:t>Алсина</w:t>
            </w:r>
            <w:proofErr w:type="spellEnd"/>
            <w:r w:rsidRPr="00CF463C">
              <w:rPr>
                <w:sz w:val="24"/>
                <w:szCs w:val="24"/>
              </w:rPr>
              <w:t>,</w:t>
            </w:r>
          </w:p>
          <w:p w14:paraId="712CEA01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Портнягина Полина</w:t>
            </w:r>
          </w:p>
          <w:p w14:paraId="631A2C29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Елисенков</w:t>
            </w:r>
            <w:proofErr w:type="spellEnd"/>
            <w:r w:rsidRPr="00CF463C">
              <w:rPr>
                <w:sz w:val="24"/>
                <w:szCs w:val="24"/>
              </w:rPr>
              <w:t xml:space="preserve"> Александр</w:t>
            </w:r>
          </w:p>
          <w:p w14:paraId="7E1D0E36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Рахимов Артур 3 место</w:t>
            </w:r>
          </w:p>
        </w:tc>
      </w:tr>
      <w:tr w:rsidR="00CF463C" w:rsidRPr="00CF463C" w14:paraId="06EDEF49" w14:textId="77777777" w:rsidTr="00B620CC">
        <w:tc>
          <w:tcPr>
            <w:tcW w:w="8613" w:type="dxa"/>
          </w:tcPr>
          <w:p w14:paraId="7D79C234" w14:textId="77777777" w:rsidR="00C44284" w:rsidRPr="00CF463C" w:rsidRDefault="00C44284" w:rsidP="00B620CC">
            <w:pPr>
              <w:jc w:val="left"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Чемпионат района по шахматам</w:t>
            </w:r>
          </w:p>
        </w:tc>
        <w:tc>
          <w:tcPr>
            <w:tcW w:w="5529" w:type="dxa"/>
          </w:tcPr>
          <w:p w14:paraId="431C35BC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Лыснков</w:t>
            </w:r>
            <w:proofErr w:type="spellEnd"/>
            <w:r w:rsidRPr="00CF463C">
              <w:rPr>
                <w:sz w:val="24"/>
                <w:szCs w:val="24"/>
              </w:rPr>
              <w:t xml:space="preserve"> А.В.- 2 место</w:t>
            </w:r>
          </w:p>
          <w:p w14:paraId="2C46360E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lastRenderedPageBreak/>
              <w:t>Асянова</w:t>
            </w:r>
            <w:proofErr w:type="spellEnd"/>
            <w:r w:rsidRPr="00CF463C">
              <w:rPr>
                <w:sz w:val="24"/>
                <w:szCs w:val="24"/>
              </w:rPr>
              <w:t xml:space="preserve"> Азалия – 3 место</w:t>
            </w:r>
          </w:p>
          <w:p w14:paraId="1C9478E0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Шиляев</w:t>
            </w:r>
            <w:proofErr w:type="spellEnd"/>
            <w:r w:rsidRPr="00CF463C">
              <w:rPr>
                <w:sz w:val="24"/>
                <w:szCs w:val="24"/>
              </w:rPr>
              <w:t xml:space="preserve"> Андрей- 3 место</w:t>
            </w:r>
          </w:p>
        </w:tc>
      </w:tr>
      <w:tr w:rsidR="00CF463C" w:rsidRPr="00CF463C" w14:paraId="6C7837B3" w14:textId="77777777" w:rsidTr="00B620CC">
        <w:tc>
          <w:tcPr>
            <w:tcW w:w="8613" w:type="dxa"/>
          </w:tcPr>
          <w:p w14:paraId="7101890D" w14:textId="77777777" w:rsidR="00C44284" w:rsidRPr="00CF463C" w:rsidRDefault="00C44284" w:rsidP="00B620CC">
            <w:pPr>
              <w:jc w:val="left"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lastRenderedPageBreak/>
              <w:t xml:space="preserve">Первенство МБУ «Спортивная школа» </w:t>
            </w:r>
            <w:proofErr w:type="spellStart"/>
            <w:r w:rsidRPr="00CF463C">
              <w:rPr>
                <w:iCs/>
                <w:sz w:val="24"/>
                <w:szCs w:val="24"/>
              </w:rPr>
              <w:t>Тукаевского</w:t>
            </w:r>
            <w:proofErr w:type="spellEnd"/>
            <w:r w:rsidRPr="00CF463C">
              <w:rPr>
                <w:iCs/>
                <w:sz w:val="24"/>
                <w:szCs w:val="24"/>
              </w:rPr>
              <w:t xml:space="preserve"> района (плавание)</w:t>
            </w:r>
          </w:p>
        </w:tc>
        <w:tc>
          <w:tcPr>
            <w:tcW w:w="5529" w:type="dxa"/>
          </w:tcPr>
          <w:p w14:paraId="62F3A724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Шамсутдинов Кирилл- 3 место</w:t>
            </w:r>
          </w:p>
          <w:p w14:paraId="385FEDD0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Газизов</w:t>
            </w:r>
            <w:proofErr w:type="spellEnd"/>
            <w:r w:rsidRPr="00CF463C">
              <w:rPr>
                <w:sz w:val="24"/>
                <w:szCs w:val="24"/>
              </w:rPr>
              <w:t xml:space="preserve"> Амир- 2 место</w:t>
            </w:r>
          </w:p>
          <w:p w14:paraId="53332751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Ибатов</w:t>
            </w:r>
            <w:proofErr w:type="spellEnd"/>
            <w:r w:rsidRPr="00CF463C">
              <w:rPr>
                <w:sz w:val="24"/>
                <w:szCs w:val="24"/>
              </w:rPr>
              <w:t xml:space="preserve"> </w:t>
            </w:r>
            <w:proofErr w:type="spellStart"/>
            <w:r w:rsidRPr="00CF463C">
              <w:rPr>
                <w:sz w:val="24"/>
                <w:szCs w:val="24"/>
              </w:rPr>
              <w:t>Рузаль</w:t>
            </w:r>
            <w:proofErr w:type="spellEnd"/>
            <w:r w:rsidRPr="00CF463C">
              <w:rPr>
                <w:sz w:val="24"/>
                <w:szCs w:val="24"/>
              </w:rPr>
              <w:t>- 3 место</w:t>
            </w:r>
          </w:p>
        </w:tc>
      </w:tr>
      <w:tr w:rsidR="00CF463C" w:rsidRPr="00CF463C" w14:paraId="5B6FAEB2" w14:textId="77777777" w:rsidTr="00B620CC">
        <w:tc>
          <w:tcPr>
            <w:tcW w:w="8613" w:type="dxa"/>
          </w:tcPr>
          <w:p w14:paraId="5AFDAFBC" w14:textId="77777777" w:rsidR="00C44284" w:rsidRPr="00CF463C" w:rsidRDefault="00C44284" w:rsidP="00B620CC">
            <w:pPr>
              <w:jc w:val="left"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 xml:space="preserve">Первенство МБУ «Спортивная школа» </w:t>
            </w:r>
            <w:proofErr w:type="spellStart"/>
            <w:r w:rsidRPr="00CF463C">
              <w:rPr>
                <w:iCs/>
                <w:sz w:val="24"/>
                <w:szCs w:val="24"/>
              </w:rPr>
              <w:t>Тукаевского</w:t>
            </w:r>
            <w:proofErr w:type="spellEnd"/>
            <w:r w:rsidRPr="00CF463C">
              <w:rPr>
                <w:iCs/>
                <w:sz w:val="24"/>
                <w:szCs w:val="24"/>
              </w:rPr>
              <w:t xml:space="preserve"> района (греко-римская борьба)</w:t>
            </w:r>
          </w:p>
        </w:tc>
        <w:tc>
          <w:tcPr>
            <w:tcW w:w="5529" w:type="dxa"/>
          </w:tcPr>
          <w:p w14:paraId="514B93BE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 xml:space="preserve">Кондратьев </w:t>
            </w:r>
            <w:proofErr w:type="spellStart"/>
            <w:r w:rsidRPr="00CF463C">
              <w:rPr>
                <w:sz w:val="24"/>
                <w:szCs w:val="24"/>
              </w:rPr>
              <w:t>Данис</w:t>
            </w:r>
            <w:proofErr w:type="spellEnd"/>
            <w:r w:rsidRPr="00CF463C">
              <w:rPr>
                <w:sz w:val="24"/>
                <w:szCs w:val="24"/>
              </w:rPr>
              <w:t>- 1 место</w:t>
            </w:r>
          </w:p>
        </w:tc>
      </w:tr>
      <w:tr w:rsidR="00CF463C" w:rsidRPr="00CF463C" w14:paraId="5DFA618B" w14:textId="77777777" w:rsidTr="00B620CC">
        <w:tc>
          <w:tcPr>
            <w:tcW w:w="8613" w:type="dxa"/>
          </w:tcPr>
          <w:p w14:paraId="668DD839" w14:textId="77777777" w:rsidR="00C44284" w:rsidRPr="00CF463C" w:rsidRDefault="00C44284" w:rsidP="00B620CC">
            <w:pPr>
              <w:jc w:val="left"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Первенство города Набережные Челны по кикбоксингу</w:t>
            </w:r>
          </w:p>
        </w:tc>
        <w:tc>
          <w:tcPr>
            <w:tcW w:w="5529" w:type="dxa"/>
          </w:tcPr>
          <w:p w14:paraId="6AAD02AF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Аксенов Михаил- 3 место</w:t>
            </w:r>
          </w:p>
          <w:p w14:paraId="0A4CD6B5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Лесников Тимур- 3 место</w:t>
            </w:r>
          </w:p>
          <w:p w14:paraId="40D59D25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Шишкин Кирилл- 3 место</w:t>
            </w:r>
          </w:p>
        </w:tc>
      </w:tr>
      <w:tr w:rsidR="00CF463C" w:rsidRPr="00CF463C" w14:paraId="703E3F4E" w14:textId="77777777" w:rsidTr="00B620CC">
        <w:tc>
          <w:tcPr>
            <w:tcW w:w="8613" w:type="dxa"/>
          </w:tcPr>
          <w:p w14:paraId="697CE7D0" w14:textId="77777777" w:rsidR="00C44284" w:rsidRPr="00CF463C" w:rsidRDefault="00C44284" w:rsidP="00B620CC">
            <w:pPr>
              <w:jc w:val="left"/>
              <w:rPr>
                <w:iCs/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 xml:space="preserve">Первенство города Набережные Челны по кикбоксингу в честь 75- </w:t>
            </w:r>
            <w:proofErr w:type="spellStart"/>
            <w:r w:rsidRPr="00CF463C">
              <w:rPr>
                <w:iCs/>
                <w:sz w:val="24"/>
                <w:szCs w:val="24"/>
              </w:rPr>
              <w:t>летия</w:t>
            </w:r>
            <w:proofErr w:type="spellEnd"/>
            <w:r w:rsidRPr="00CF463C">
              <w:rPr>
                <w:iCs/>
                <w:sz w:val="24"/>
                <w:szCs w:val="24"/>
              </w:rPr>
              <w:t xml:space="preserve"> Великой победы</w:t>
            </w:r>
          </w:p>
        </w:tc>
        <w:tc>
          <w:tcPr>
            <w:tcW w:w="5529" w:type="dxa"/>
          </w:tcPr>
          <w:p w14:paraId="77D5F9FD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proofErr w:type="spellStart"/>
            <w:r w:rsidRPr="00CF463C">
              <w:rPr>
                <w:sz w:val="24"/>
                <w:szCs w:val="24"/>
              </w:rPr>
              <w:t>Елисенков</w:t>
            </w:r>
            <w:proofErr w:type="spellEnd"/>
            <w:r w:rsidRPr="00CF463C">
              <w:rPr>
                <w:sz w:val="24"/>
                <w:szCs w:val="24"/>
              </w:rPr>
              <w:t xml:space="preserve"> Александр- 3 место</w:t>
            </w:r>
          </w:p>
          <w:p w14:paraId="66E46089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Лесников Тимур- 3 место</w:t>
            </w:r>
          </w:p>
          <w:p w14:paraId="62584AE6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Шишкин Кирилл- 3 место</w:t>
            </w:r>
          </w:p>
        </w:tc>
      </w:tr>
      <w:tr w:rsidR="00C44284" w:rsidRPr="00CF463C" w14:paraId="6D1614B7" w14:textId="77777777" w:rsidTr="00B620CC">
        <w:tc>
          <w:tcPr>
            <w:tcW w:w="8613" w:type="dxa"/>
          </w:tcPr>
          <w:p w14:paraId="1F0F86CE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iCs/>
                <w:sz w:val="24"/>
                <w:szCs w:val="24"/>
              </w:rPr>
              <w:t>Первенство района по волейболу</w:t>
            </w:r>
          </w:p>
          <w:p w14:paraId="31B33CDE" w14:textId="77777777" w:rsidR="00C44284" w:rsidRPr="00CF463C" w:rsidRDefault="00C44284" w:rsidP="00B620CC">
            <w:pPr>
              <w:rPr>
                <w:iCs/>
                <w:sz w:val="24"/>
                <w:szCs w:val="24"/>
              </w:rPr>
            </w:pPr>
          </w:p>
        </w:tc>
        <w:tc>
          <w:tcPr>
            <w:tcW w:w="5529" w:type="dxa"/>
          </w:tcPr>
          <w:p w14:paraId="4432D4AF" w14:textId="77777777" w:rsidR="00C44284" w:rsidRPr="00CF463C" w:rsidRDefault="00C44284" w:rsidP="00B620CC">
            <w:pPr>
              <w:jc w:val="left"/>
              <w:rPr>
                <w:sz w:val="24"/>
                <w:szCs w:val="24"/>
              </w:rPr>
            </w:pPr>
            <w:r w:rsidRPr="00CF463C">
              <w:rPr>
                <w:sz w:val="24"/>
                <w:szCs w:val="24"/>
              </w:rPr>
              <w:t>Команда девочек-3 место</w:t>
            </w:r>
          </w:p>
        </w:tc>
      </w:tr>
    </w:tbl>
    <w:p w14:paraId="032593D7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54D2F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течение года велась систематическая работа по профилактике правонарушений с семьями и детьми, стоящими на ВШУ, и в группе риска. К профилактической работе были привлечены сотрудники ОДН, КДН, Соцзащиты, Управления образования, психологи.</w:t>
      </w:r>
    </w:p>
    <w:p w14:paraId="078EF91E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Проведено </w:t>
      </w:r>
      <w:r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 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общешкольных родительских собрания, 4 заседания родительского комитета школы и 4 заседания Совета отцов.</w:t>
      </w:r>
    </w:p>
    <w:p w14:paraId="12F7B3BE" w14:textId="77777777" w:rsidR="00C44284" w:rsidRPr="00CF463C" w:rsidRDefault="00C44284" w:rsidP="00C4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Приняли участие в  спортивных мероприятиях, делах и соревнованиях по воспитанию ЗОЖ.</w:t>
      </w:r>
    </w:p>
    <w:p w14:paraId="43B72A35" w14:textId="77777777" w:rsidR="00C44284" w:rsidRPr="00CF463C" w:rsidRDefault="00C44284" w:rsidP="00C44284">
      <w:pPr>
        <w:rPr>
          <w:rFonts w:ascii="Times New Roman" w:hAnsi="Times New Roman" w:cs="Times New Roman"/>
          <w:sz w:val="28"/>
        </w:rPr>
      </w:pPr>
      <w:r w:rsidRPr="00CF463C">
        <w:rPr>
          <w:rFonts w:ascii="Times New Roman" w:hAnsi="Times New Roman" w:cs="Times New Roman"/>
          <w:sz w:val="24"/>
          <w:szCs w:val="24"/>
        </w:rPr>
        <w:t xml:space="preserve">     На базе школы прошла муниципальная научно-практическая конференция школьников, посвященная 100-летию </w:t>
      </w:r>
      <w:proofErr w:type="spellStart"/>
      <w:r w:rsidRPr="00CF463C">
        <w:rPr>
          <w:rFonts w:ascii="Times New Roman" w:hAnsi="Times New Roman" w:cs="Times New Roman"/>
          <w:sz w:val="24"/>
          <w:szCs w:val="24"/>
        </w:rPr>
        <w:t>оразования</w:t>
      </w:r>
      <w:proofErr w:type="spellEnd"/>
      <w:r w:rsidRPr="00CF463C">
        <w:rPr>
          <w:rFonts w:ascii="Times New Roman" w:hAnsi="Times New Roman" w:cs="Times New Roman"/>
          <w:sz w:val="24"/>
          <w:szCs w:val="24"/>
        </w:rPr>
        <w:t xml:space="preserve"> ТАССР и75-летию Победы в Великой Отечественной войне- «Моя Республика- мой край родной».</w:t>
      </w:r>
    </w:p>
    <w:p w14:paraId="64DB1735" w14:textId="77777777" w:rsidR="00C44284" w:rsidRPr="00CF463C" w:rsidRDefault="00C44284" w:rsidP="00C44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 xml:space="preserve">     Проведены совместные мероприятия:</w:t>
      </w:r>
    </w:p>
    <w:p w14:paraId="441631EF" w14:textId="77777777" w:rsidR="00C44284" w:rsidRPr="00CF463C" w:rsidRDefault="00C44284" w:rsidP="00C44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 xml:space="preserve">- с </w:t>
      </w:r>
      <w:proofErr w:type="spellStart"/>
      <w:r w:rsidRPr="00CF463C">
        <w:rPr>
          <w:rFonts w:ascii="Times New Roman" w:hAnsi="Times New Roman" w:cs="Times New Roman"/>
          <w:sz w:val="24"/>
          <w:szCs w:val="24"/>
        </w:rPr>
        <w:t>Бетькинским</w:t>
      </w:r>
      <w:proofErr w:type="spellEnd"/>
      <w:r w:rsidRPr="00CF463C">
        <w:rPr>
          <w:rFonts w:ascii="Times New Roman" w:hAnsi="Times New Roman" w:cs="Times New Roman"/>
          <w:sz w:val="24"/>
          <w:szCs w:val="24"/>
        </w:rPr>
        <w:t xml:space="preserve"> ДК- 5</w:t>
      </w:r>
    </w:p>
    <w:p w14:paraId="228663F6" w14:textId="77777777" w:rsidR="00C44284" w:rsidRPr="00CF463C" w:rsidRDefault="00C44284" w:rsidP="00C44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 xml:space="preserve">- с </w:t>
      </w:r>
      <w:proofErr w:type="spellStart"/>
      <w:r w:rsidRPr="00CF463C">
        <w:rPr>
          <w:rFonts w:ascii="Times New Roman" w:hAnsi="Times New Roman" w:cs="Times New Roman"/>
          <w:sz w:val="24"/>
          <w:szCs w:val="24"/>
        </w:rPr>
        <w:t>Бетькинской</w:t>
      </w:r>
      <w:proofErr w:type="spellEnd"/>
      <w:r w:rsidRPr="00CF463C">
        <w:rPr>
          <w:rFonts w:ascii="Times New Roman" w:hAnsi="Times New Roman" w:cs="Times New Roman"/>
          <w:sz w:val="24"/>
          <w:szCs w:val="24"/>
        </w:rPr>
        <w:t xml:space="preserve"> сельской библиотекой-6</w:t>
      </w:r>
    </w:p>
    <w:p w14:paraId="18B58872" w14:textId="77777777" w:rsidR="00C44284" w:rsidRPr="00CF463C" w:rsidRDefault="00C44284" w:rsidP="00C44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- с ГИБДД- 12</w:t>
      </w:r>
    </w:p>
    <w:p w14:paraId="07403A1C" w14:textId="77777777" w:rsidR="00C44284" w:rsidRPr="00CF463C" w:rsidRDefault="00C44284" w:rsidP="00C44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 xml:space="preserve">- с </w:t>
      </w:r>
      <w:proofErr w:type="spellStart"/>
      <w:r w:rsidRPr="00CF463C">
        <w:rPr>
          <w:rFonts w:ascii="Times New Roman" w:hAnsi="Times New Roman" w:cs="Times New Roman"/>
          <w:sz w:val="24"/>
          <w:szCs w:val="24"/>
        </w:rPr>
        <w:t>Тукаевской</w:t>
      </w:r>
      <w:proofErr w:type="spellEnd"/>
      <w:r w:rsidRPr="00CF463C">
        <w:rPr>
          <w:rFonts w:ascii="Times New Roman" w:hAnsi="Times New Roman" w:cs="Times New Roman"/>
          <w:sz w:val="24"/>
          <w:szCs w:val="24"/>
        </w:rPr>
        <w:t xml:space="preserve"> ЦРБ- 4</w:t>
      </w:r>
    </w:p>
    <w:p w14:paraId="4601FC98" w14:textId="77777777" w:rsidR="00C44284" w:rsidRPr="00CF463C" w:rsidRDefault="00C44284" w:rsidP="00C44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>- с Соцзащитой- 4</w:t>
      </w:r>
    </w:p>
    <w:p w14:paraId="55442471" w14:textId="77777777" w:rsidR="00C44284" w:rsidRPr="00CF463C" w:rsidRDefault="00C44284" w:rsidP="00C44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 xml:space="preserve">- С </w:t>
      </w:r>
      <w:proofErr w:type="spellStart"/>
      <w:r w:rsidRPr="00CF463C">
        <w:rPr>
          <w:rFonts w:ascii="Times New Roman" w:hAnsi="Times New Roman" w:cs="Times New Roman"/>
          <w:sz w:val="24"/>
          <w:szCs w:val="24"/>
        </w:rPr>
        <w:t>Бетькинским</w:t>
      </w:r>
      <w:proofErr w:type="spellEnd"/>
      <w:r w:rsidRPr="00CF463C">
        <w:rPr>
          <w:rFonts w:ascii="Times New Roman" w:hAnsi="Times New Roman" w:cs="Times New Roman"/>
          <w:sz w:val="24"/>
          <w:szCs w:val="24"/>
        </w:rPr>
        <w:t xml:space="preserve"> исполнительным комитетом-4</w:t>
      </w:r>
    </w:p>
    <w:p w14:paraId="3236D8FF" w14:textId="77777777" w:rsidR="00C44284" w:rsidRPr="00CF463C" w:rsidRDefault="00C44284" w:rsidP="00C44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 xml:space="preserve">- с </w:t>
      </w:r>
      <w:proofErr w:type="spellStart"/>
      <w:r w:rsidRPr="00CF463C">
        <w:rPr>
          <w:rFonts w:ascii="Times New Roman" w:hAnsi="Times New Roman" w:cs="Times New Roman"/>
          <w:sz w:val="24"/>
          <w:szCs w:val="24"/>
        </w:rPr>
        <w:t>дет.садом</w:t>
      </w:r>
      <w:proofErr w:type="spellEnd"/>
      <w:r w:rsidRPr="00CF463C">
        <w:rPr>
          <w:rFonts w:ascii="Times New Roman" w:hAnsi="Times New Roman" w:cs="Times New Roman"/>
          <w:sz w:val="24"/>
          <w:szCs w:val="24"/>
        </w:rPr>
        <w:t xml:space="preserve"> «Аленушка»-2</w:t>
      </w:r>
    </w:p>
    <w:p w14:paraId="7D2F6F39" w14:textId="77777777" w:rsidR="00C44284" w:rsidRPr="00CF463C" w:rsidRDefault="00C44284" w:rsidP="00C44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63C">
        <w:rPr>
          <w:rFonts w:ascii="Times New Roman" w:hAnsi="Times New Roman" w:cs="Times New Roman"/>
          <w:sz w:val="24"/>
          <w:szCs w:val="24"/>
        </w:rPr>
        <w:t xml:space="preserve">- мероприятия с ВУЗами и </w:t>
      </w:r>
      <w:proofErr w:type="spellStart"/>
      <w:r w:rsidRPr="00CF463C">
        <w:rPr>
          <w:rFonts w:ascii="Times New Roman" w:hAnsi="Times New Roman" w:cs="Times New Roman"/>
          <w:sz w:val="24"/>
          <w:szCs w:val="24"/>
        </w:rPr>
        <w:t>СУЗами</w:t>
      </w:r>
      <w:proofErr w:type="spellEnd"/>
      <w:r w:rsidRPr="00CF463C">
        <w:rPr>
          <w:rFonts w:ascii="Times New Roman" w:hAnsi="Times New Roman" w:cs="Times New Roman"/>
          <w:sz w:val="24"/>
          <w:szCs w:val="24"/>
        </w:rPr>
        <w:t xml:space="preserve"> по профориентации выпускников- 12</w:t>
      </w:r>
    </w:p>
    <w:p w14:paraId="1FCACD94" w14:textId="77777777" w:rsidR="0021391C" w:rsidRPr="00CF463C" w:rsidRDefault="0021391C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3D6196" w14:textId="77777777" w:rsidR="00A14BA4" w:rsidRPr="00CF463C" w:rsidRDefault="00A14BA4" w:rsidP="00A1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7.Обеспеченность учебной, учебно-методической и художественной литературой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D58185" w14:textId="77777777" w:rsidR="00A14BA4" w:rsidRPr="00CF463C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(8726 экз.) укомплектован: </w:t>
      </w:r>
    </w:p>
    <w:p w14:paraId="64D6B6D6" w14:textId="77777777" w:rsidR="00A14BA4" w:rsidRPr="00CF463C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справочной литературой  (326 экз.), </w:t>
      </w:r>
    </w:p>
    <w:p w14:paraId="1C3122AF" w14:textId="77777777" w:rsidR="00A14BA4" w:rsidRPr="00CF463C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художественной литературой  (5626 экз.), </w:t>
      </w:r>
    </w:p>
    <w:p w14:paraId="240C5F7B" w14:textId="77777777" w:rsidR="00A14BA4" w:rsidRPr="00CF463C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методической литературой (1293 экз.), </w:t>
      </w:r>
    </w:p>
    <w:p w14:paraId="09B7A53D" w14:textId="77777777" w:rsidR="00A14BA4" w:rsidRPr="00CF463C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учебниками (15206 экз.), </w:t>
      </w:r>
    </w:p>
    <w:p w14:paraId="654AC76F" w14:textId="77777777" w:rsidR="00A14BA4" w:rsidRPr="00CF463C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электронными ресурсами (76 шт.). </w:t>
      </w:r>
    </w:p>
    <w:p w14:paraId="00D1E8F6" w14:textId="77777777" w:rsidR="00A14BA4" w:rsidRPr="00CF463C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компьютеров в библиотеке - 1</w:t>
      </w:r>
    </w:p>
    <w:p w14:paraId="0FE2CD9B" w14:textId="77777777" w:rsidR="00A14BA4" w:rsidRPr="00CF463C" w:rsidRDefault="00A14BA4" w:rsidP="00A14B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hAnsi="Times New Roman" w:cs="Times New Roman"/>
          <w:sz w:val="24"/>
          <w:szCs w:val="24"/>
          <w:lang w:eastAsia="ru-RU"/>
        </w:rPr>
        <w:t>В 2018 – 2019 учебном году фонд библиотеки пополнился учебной литературой в количестве 758 экз. на сумму 296838 руб.</w:t>
      </w:r>
    </w:p>
    <w:p w14:paraId="0AF67B8B" w14:textId="77777777" w:rsidR="00A14BA4" w:rsidRPr="00CF463C" w:rsidRDefault="00A14BA4" w:rsidP="00A14BA4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Посещаемость библиотеки в среднем составляет 75%, что равно данному показателю прошлого года. Это значит, что из 400 учащихся школы библиотеку посещают менее 300 человек. Самые читающие дети - учащиеся 1-4 классов. Число посещений – 2908, объем книговыдач – 8065 экз.</w:t>
      </w:r>
    </w:p>
    <w:p w14:paraId="2CEE465F" w14:textId="77777777" w:rsidR="00BE0719" w:rsidRPr="00CF463C" w:rsidRDefault="00BE0719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0E758D" w14:textId="77777777" w:rsidR="006B3B11" w:rsidRPr="00CF463C" w:rsidRDefault="006B3B11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Кадровое обеспечение </w:t>
      </w:r>
    </w:p>
    <w:p w14:paraId="61C08BE8" w14:textId="77777777" w:rsidR="006B3B11" w:rsidRPr="00CF463C" w:rsidRDefault="006B3B11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C4382C" w14:textId="77777777" w:rsidR="00091521" w:rsidRPr="00CF463C" w:rsidRDefault="00091521" w:rsidP="0009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 педагогического коллектива МБОУ «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Бетькинская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 в 2</w:t>
      </w:r>
      <w:r w:rsidR="00196F04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019-2020 учебном году входило 33 педагога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которых 2 учителя - находились в декретном отпуске по уходу за ребенком, 3 внешних совместителя: 1 учитель  музыки, 1 педагог-психолог, 1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-организатор. С высшей квалификационн</w:t>
      </w:r>
      <w:r w:rsidR="00196F04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категорией - 9 педагогов  (27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-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Шагимарданова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Раушания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Анваровна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(русский язык и литература),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Галяутдинова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Гульфия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Асватовна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(математика), Нургалиева Налима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Аманбаевна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(химия, биология),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Галяутдинов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Фатих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Фаа-тович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(физическая культура),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Хатыпова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Гульнур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Равиловна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(начальные классы),  Исламова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Миляуша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Хасановна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(татарский язык и литера-тура),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Лукьяновна (русский язык и литература), Назипова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Гюзель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Фаатовна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(начальные классы),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Ивыгина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Тамара Ивановна (начальные классы); с первой квалификационной категорией -14 педагогов (42%)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Шагимарданова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Хатыпова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награжде-ны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почетной грамотой РФ,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Галяутдинов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 является отличником физической культуры РТ,  три  педагога награждены нагрудным знаком «За заслуги в образовании», -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Шагимарданова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С.Л.,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Ивыгина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Т.И., - пять учителей награждены почетной грамотой РТ –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Шагимарданова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Абсалямова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Р.Х.,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С.Л.,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Галяутдинова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Назипова Г.Ф. Учителя начальных классов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Ивыгина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Т.И., Назипова Г.Ф. стали победителями гранта «Учитель-мастер – 2018», учитель русского языка и литературы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С.Л. стала победителем гранта «Учитель наставник – 2018»</w:t>
      </w:r>
    </w:p>
    <w:p w14:paraId="2CABB140" w14:textId="77777777" w:rsidR="00091521" w:rsidRPr="00CF463C" w:rsidRDefault="00091521" w:rsidP="00537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современном этапе развития российской школы складывается новый ролевой стандарт профессиональной деятельности учителя. Изменяются содержание и подходы к педагогической деятельности. В школе разработана система курсовой подготовки кадров. В течение 2019-2020 учебного года из 30 основных педагогических работников школы повышали квалификацию:  на курсах повышения квалификации – 6 педагогов (18%),  курсах по цифровым образовательным технологиям – 1 педагог (3%), </w:t>
      </w:r>
      <w:r w:rsidR="005376D1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курсах дистанционных программах повышения квалификации по вопросам информационной безопасности детей – 18 педагогов (60%), 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обучениии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подготовке экспертов региональных предметных комиссий  по проверке ОГЭ по русскому языку - 1 педагог (3%), повышение квалификации по отдельным предмет</w:t>
      </w:r>
      <w:r w:rsidR="005376D1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ам – 1 педагог (3%). 30 педагогов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(100%) приняли участие в обучающих семинарах, форумах, конференциях,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1BB9FBE" w14:textId="77777777" w:rsidR="00091521" w:rsidRPr="00CF463C" w:rsidRDefault="00091521" w:rsidP="0009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Отмечается положительная динамика участия членов педагогического коллектива школы в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педагогихских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конкурсах:</w:t>
      </w:r>
    </w:p>
    <w:p w14:paraId="25EC1E68" w14:textId="77777777" w:rsidR="00091521" w:rsidRPr="00CF463C" w:rsidRDefault="00091521" w:rsidP="0009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начальных классов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Ивыгина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 - победитель гранта «Учитель-мастер 2018»;</w:t>
      </w:r>
    </w:p>
    <w:p w14:paraId="6E574236" w14:textId="77777777" w:rsidR="00091521" w:rsidRPr="00CF463C" w:rsidRDefault="00091521" w:rsidP="0009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Назипова Г.Ф. - победитель гранта «Учитель-мастер 2018»;</w:t>
      </w:r>
    </w:p>
    <w:p w14:paraId="249407EE" w14:textId="77777777" w:rsidR="00091521" w:rsidRPr="00CF463C" w:rsidRDefault="00091521" w:rsidP="0009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учитель русского языка и литературы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С.Л. – победитель гранта «Учитель-наставник – 2018»;</w:t>
      </w:r>
    </w:p>
    <w:p w14:paraId="5E01081B" w14:textId="77777777" w:rsidR="00091521" w:rsidRPr="00CF463C" w:rsidRDefault="00091521" w:rsidP="0009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английского языка Солопова А.Г. – лауреат муниципального этапа всероссийского конкурса «Учитель года</w:t>
      </w:r>
      <w:r w:rsidR="005376D1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- 18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68A0DB0F" w14:textId="77777777" w:rsidR="00091521" w:rsidRPr="00CF463C" w:rsidRDefault="00091521" w:rsidP="0009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Портнягина Л.Ф. – участник муниципального этапа конкурса «Учитель татарского языка</w:t>
      </w:r>
      <w:r w:rsidR="005376D1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- 18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14:paraId="7E00B3D3" w14:textId="77777777" w:rsidR="00BE0719" w:rsidRPr="00CF463C" w:rsidRDefault="00091521" w:rsidP="0009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Алексеева Е.К., победитель муниципального этапа всероссийского конкурса «Учитель года</w:t>
      </w:r>
      <w:r w:rsidR="005376D1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- 19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BFF9CA3" w14:textId="77777777" w:rsidR="004A456E" w:rsidRPr="00CF463C" w:rsidRDefault="004A456E" w:rsidP="00091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290424" w14:textId="77777777" w:rsidR="004A456E" w:rsidRPr="00CF463C" w:rsidRDefault="004A456E" w:rsidP="004A456E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b/>
          <w:sz w:val="24"/>
          <w:szCs w:val="24"/>
          <w:lang w:val="ru" w:eastAsia="ru-RU"/>
        </w:rPr>
        <w:t>Кадровый состав</w:t>
      </w:r>
    </w:p>
    <w:tbl>
      <w:tblPr>
        <w:tblStyle w:val="TableNormal"/>
        <w:tblW w:w="12898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9297"/>
        <w:gridCol w:w="2977"/>
      </w:tblGrid>
      <w:tr w:rsidR="00CF463C" w:rsidRPr="00CF463C" w14:paraId="76DF3F33" w14:textId="77777777" w:rsidTr="00131399">
        <w:trPr>
          <w:trHeight w:val="830"/>
        </w:trPr>
        <w:tc>
          <w:tcPr>
            <w:tcW w:w="624" w:type="dxa"/>
          </w:tcPr>
          <w:p w14:paraId="78909458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97" w:type="dxa"/>
          </w:tcPr>
          <w:p w14:paraId="5D97E7CE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A4C326" w14:textId="77777777" w:rsidR="004A456E" w:rsidRPr="00CF463C" w:rsidRDefault="004A456E" w:rsidP="00D939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Данные по состоянию </w:t>
            </w:r>
            <w:r w:rsidR="00D9394C">
              <w:rPr>
                <w:rFonts w:ascii="Times New Roman" w:hAnsi="Times New Roman" w:cs="Times New Roman"/>
                <w:sz w:val="24"/>
                <w:szCs w:val="24"/>
              </w:rPr>
              <w:t xml:space="preserve">на март </w:t>
            </w: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F463C" w:rsidRPr="00CF463C" w14:paraId="5B9F96A1" w14:textId="77777777" w:rsidTr="00131399">
        <w:trPr>
          <w:trHeight w:val="275"/>
        </w:trPr>
        <w:tc>
          <w:tcPr>
            <w:tcW w:w="624" w:type="dxa"/>
          </w:tcPr>
          <w:p w14:paraId="6D8882C8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97" w:type="dxa"/>
          </w:tcPr>
          <w:p w14:paraId="290E2B38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Награждены грамотой МО и Н РФ</w:t>
            </w:r>
          </w:p>
        </w:tc>
        <w:tc>
          <w:tcPr>
            <w:tcW w:w="2977" w:type="dxa"/>
          </w:tcPr>
          <w:p w14:paraId="1F9CC0DD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463C" w:rsidRPr="00CF463C" w14:paraId="31F672E2" w14:textId="77777777" w:rsidTr="00131399">
        <w:trPr>
          <w:trHeight w:val="275"/>
        </w:trPr>
        <w:tc>
          <w:tcPr>
            <w:tcW w:w="624" w:type="dxa"/>
          </w:tcPr>
          <w:p w14:paraId="14628F1C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7" w:type="dxa"/>
          </w:tcPr>
          <w:p w14:paraId="2418D8E0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Награждены Грамотой Министерства образования и науки РТ</w:t>
            </w:r>
          </w:p>
        </w:tc>
        <w:tc>
          <w:tcPr>
            <w:tcW w:w="2977" w:type="dxa"/>
          </w:tcPr>
          <w:p w14:paraId="6844C996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463C" w:rsidRPr="00CF463C" w14:paraId="29C350EC" w14:textId="77777777" w:rsidTr="00131399">
        <w:trPr>
          <w:trHeight w:val="278"/>
        </w:trPr>
        <w:tc>
          <w:tcPr>
            <w:tcW w:w="624" w:type="dxa"/>
          </w:tcPr>
          <w:p w14:paraId="56A21773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97" w:type="dxa"/>
          </w:tcPr>
          <w:p w14:paraId="236A7E55" w14:textId="77777777" w:rsidR="004A456E" w:rsidRPr="00CF463C" w:rsidRDefault="005376D1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знак </w:t>
            </w:r>
            <w:r w:rsidR="004A456E" w:rsidRPr="00CF463C">
              <w:rPr>
                <w:rFonts w:ascii="Times New Roman" w:hAnsi="Times New Roman" w:cs="Times New Roman"/>
                <w:sz w:val="24"/>
                <w:szCs w:val="24"/>
              </w:rPr>
              <w:t>«За заслуги в образовании»</w:t>
            </w:r>
          </w:p>
        </w:tc>
        <w:tc>
          <w:tcPr>
            <w:tcW w:w="2977" w:type="dxa"/>
          </w:tcPr>
          <w:p w14:paraId="477D3767" w14:textId="77777777" w:rsidR="004A456E" w:rsidRPr="00CF463C" w:rsidRDefault="005376D1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463C" w:rsidRPr="00CF463C" w14:paraId="02A3C3F2" w14:textId="77777777" w:rsidTr="00131399">
        <w:trPr>
          <w:trHeight w:val="278"/>
        </w:trPr>
        <w:tc>
          <w:tcPr>
            <w:tcW w:w="624" w:type="dxa"/>
          </w:tcPr>
          <w:p w14:paraId="450433CB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7" w:type="dxa"/>
          </w:tcPr>
          <w:p w14:paraId="4D43C637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 президента РТ</w:t>
            </w:r>
          </w:p>
        </w:tc>
        <w:tc>
          <w:tcPr>
            <w:tcW w:w="2977" w:type="dxa"/>
          </w:tcPr>
          <w:p w14:paraId="3C181328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45288E10" w14:textId="77777777" w:rsidTr="00131399">
        <w:trPr>
          <w:trHeight w:val="278"/>
        </w:trPr>
        <w:tc>
          <w:tcPr>
            <w:tcW w:w="624" w:type="dxa"/>
          </w:tcPr>
          <w:p w14:paraId="5FA0C94B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7" w:type="dxa"/>
          </w:tcPr>
          <w:p w14:paraId="36572CCC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 МО и Н РТ</w:t>
            </w:r>
          </w:p>
        </w:tc>
        <w:tc>
          <w:tcPr>
            <w:tcW w:w="2977" w:type="dxa"/>
          </w:tcPr>
          <w:p w14:paraId="495E63D4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6A4A451D" w14:textId="77777777" w:rsidTr="00131399">
        <w:trPr>
          <w:trHeight w:val="278"/>
        </w:trPr>
        <w:tc>
          <w:tcPr>
            <w:tcW w:w="624" w:type="dxa"/>
          </w:tcPr>
          <w:p w14:paraId="3FDED1AE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7" w:type="dxa"/>
          </w:tcPr>
          <w:p w14:paraId="621EE031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Отличник физической культуры и спорта РТ</w:t>
            </w:r>
          </w:p>
        </w:tc>
        <w:tc>
          <w:tcPr>
            <w:tcW w:w="2977" w:type="dxa"/>
          </w:tcPr>
          <w:p w14:paraId="558BABCA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63C" w:rsidRPr="00CF463C" w14:paraId="6367702E" w14:textId="77777777" w:rsidTr="00131399">
        <w:trPr>
          <w:trHeight w:val="275"/>
        </w:trPr>
        <w:tc>
          <w:tcPr>
            <w:tcW w:w="624" w:type="dxa"/>
          </w:tcPr>
          <w:p w14:paraId="3E4A567B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7" w:type="dxa"/>
          </w:tcPr>
          <w:p w14:paraId="44E48A92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Молодых специалистов</w:t>
            </w:r>
          </w:p>
        </w:tc>
        <w:tc>
          <w:tcPr>
            <w:tcW w:w="2977" w:type="dxa"/>
          </w:tcPr>
          <w:p w14:paraId="0EA4CD5F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463C" w:rsidRPr="00CF463C" w14:paraId="356F93AC" w14:textId="77777777" w:rsidTr="00131399">
        <w:trPr>
          <w:trHeight w:val="277"/>
        </w:trPr>
        <w:tc>
          <w:tcPr>
            <w:tcW w:w="624" w:type="dxa"/>
          </w:tcPr>
          <w:p w14:paraId="1247772B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7" w:type="dxa"/>
          </w:tcPr>
          <w:p w14:paraId="5AB37A05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Получивших грант “Наш лучший учитель”</w:t>
            </w:r>
          </w:p>
        </w:tc>
        <w:tc>
          <w:tcPr>
            <w:tcW w:w="2977" w:type="dxa"/>
          </w:tcPr>
          <w:p w14:paraId="325D0402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78747020" w14:textId="77777777" w:rsidTr="00131399">
        <w:trPr>
          <w:trHeight w:val="277"/>
        </w:trPr>
        <w:tc>
          <w:tcPr>
            <w:tcW w:w="624" w:type="dxa"/>
          </w:tcPr>
          <w:p w14:paraId="14810A40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97" w:type="dxa"/>
          </w:tcPr>
          <w:p w14:paraId="3572E7C8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Получивших грант “Наш новый учитель” </w:t>
            </w:r>
          </w:p>
        </w:tc>
        <w:tc>
          <w:tcPr>
            <w:tcW w:w="2977" w:type="dxa"/>
          </w:tcPr>
          <w:p w14:paraId="1432B5C8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1A389000" w14:textId="77777777" w:rsidTr="00131399">
        <w:trPr>
          <w:trHeight w:val="275"/>
        </w:trPr>
        <w:tc>
          <w:tcPr>
            <w:tcW w:w="624" w:type="dxa"/>
          </w:tcPr>
          <w:p w14:paraId="25FE7DDA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97" w:type="dxa"/>
          </w:tcPr>
          <w:p w14:paraId="2F2EE259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Получивших грант “Лучший учитель ИКТ” </w:t>
            </w:r>
          </w:p>
        </w:tc>
        <w:tc>
          <w:tcPr>
            <w:tcW w:w="2977" w:type="dxa"/>
          </w:tcPr>
          <w:p w14:paraId="34AE351E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3ED77F08" w14:textId="77777777" w:rsidTr="00131399">
        <w:trPr>
          <w:trHeight w:val="287"/>
        </w:trPr>
        <w:tc>
          <w:tcPr>
            <w:tcW w:w="624" w:type="dxa"/>
          </w:tcPr>
          <w:p w14:paraId="06F90A26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97" w:type="dxa"/>
          </w:tcPr>
          <w:p w14:paraId="1B07057C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Получивших грант “Наш лучший директор”</w:t>
            </w:r>
          </w:p>
        </w:tc>
        <w:tc>
          <w:tcPr>
            <w:tcW w:w="2977" w:type="dxa"/>
          </w:tcPr>
          <w:p w14:paraId="776A29EE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272F8AC6" w14:textId="77777777" w:rsidTr="00131399">
        <w:trPr>
          <w:trHeight w:val="290"/>
        </w:trPr>
        <w:tc>
          <w:tcPr>
            <w:tcW w:w="624" w:type="dxa"/>
          </w:tcPr>
          <w:p w14:paraId="6C311B36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97" w:type="dxa"/>
          </w:tcPr>
          <w:p w14:paraId="32EDE77F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 xml:space="preserve">Получивших грант “Учитель-мастер” </w:t>
            </w:r>
          </w:p>
        </w:tc>
        <w:tc>
          <w:tcPr>
            <w:tcW w:w="2977" w:type="dxa"/>
          </w:tcPr>
          <w:p w14:paraId="6BD6B6CB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0E06948D" w14:textId="77777777" w:rsidTr="00131399">
        <w:trPr>
          <w:trHeight w:val="287"/>
        </w:trPr>
        <w:tc>
          <w:tcPr>
            <w:tcW w:w="624" w:type="dxa"/>
          </w:tcPr>
          <w:p w14:paraId="65EB9FAD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97" w:type="dxa"/>
          </w:tcPr>
          <w:p w14:paraId="1B599035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Получивших грант “Учитель наставник»</w:t>
            </w:r>
          </w:p>
        </w:tc>
        <w:tc>
          <w:tcPr>
            <w:tcW w:w="2977" w:type="dxa"/>
          </w:tcPr>
          <w:p w14:paraId="55FE0B5B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33EDC7DF" w14:textId="77777777" w:rsidTr="00131399">
        <w:trPr>
          <w:trHeight w:val="290"/>
        </w:trPr>
        <w:tc>
          <w:tcPr>
            <w:tcW w:w="624" w:type="dxa"/>
          </w:tcPr>
          <w:p w14:paraId="2D7DADAE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97" w:type="dxa"/>
          </w:tcPr>
          <w:p w14:paraId="497CB87D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Получивших грант “Учитель эксперт»</w:t>
            </w:r>
          </w:p>
        </w:tc>
        <w:tc>
          <w:tcPr>
            <w:tcW w:w="2977" w:type="dxa"/>
          </w:tcPr>
          <w:p w14:paraId="50BE69CD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63C" w:rsidRPr="00CF463C" w14:paraId="36E56894" w14:textId="77777777" w:rsidTr="00131399">
        <w:trPr>
          <w:trHeight w:val="1105"/>
        </w:trPr>
        <w:tc>
          <w:tcPr>
            <w:tcW w:w="624" w:type="dxa"/>
          </w:tcPr>
          <w:p w14:paraId="44198D27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97" w:type="dxa"/>
          </w:tcPr>
          <w:p w14:paraId="2348F486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а)Доля учителей с высшим педагогическим образованием:</w:t>
            </w:r>
          </w:p>
          <w:p w14:paraId="40D98CF9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-в начальной школе</w:t>
            </w:r>
          </w:p>
          <w:p w14:paraId="7502138E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-в основном школе</w:t>
            </w:r>
          </w:p>
          <w:p w14:paraId="6BB52C63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-в старшей школе</w:t>
            </w:r>
          </w:p>
        </w:tc>
        <w:tc>
          <w:tcPr>
            <w:tcW w:w="2977" w:type="dxa"/>
          </w:tcPr>
          <w:p w14:paraId="2074D145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8D0EEC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  <w:p w14:paraId="0A8238D2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14:paraId="40CA95E6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557F20D1" w14:textId="77777777" w:rsidTr="00131399">
        <w:trPr>
          <w:trHeight w:val="287"/>
        </w:trPr>
        <w:tc>
          <w:tcPr>
            <w:tcW w:w="624" w:type="dxa"/>
          </w:tcPr>
          <w:p w14:paraId="19E9CF4F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97" w:type="dxa"/>
          </w:tcPr>
          <w:p w14:paraId="39C2BF80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б)Средняя педагогическая нагрузка учителей-предметников</w:t>
            </w:r>
          </w:p>
        </w:tc>
        <w:tc>
          <w:tcPr>
            <w:tcW w:w="2977" w:type="dxa"/>
          </w:tcPr>
          <w:p w14:paraId="7F395502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F463C" w:rsidRPr="00CF463C" w14:paraId="1570566E" w14:textId="77777777" w:rsidTr="00131399">
        <w:trPr>
          <w:trHeight w:val="384"/>
        </w:trPr>
        <w:tc>
          <w:tcPr>
            <w:tcW w:w="624" w:type="dxa"/>
          </w:tcPr>
          <w:p w14:paraId="091ACBC5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97" w:type="dxa"/>
          </w:tcPr>
          <w:p w14:paraId="6407EFE0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Педагогический стаж учителей (в среднем):</w:t>
            </w:r>
          </w:p>
        </w:tc>
        <w:tc>
          <w:tcPr>
            <w:tcW w:w="2977" w:type="dxa"/>
          </w:tcPr>
          <w:p w14:paraId="1F8A3DC4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F463C" w:rsidRPr="00CF463C" w14:paraId="2404607C" w14:textId="77777777" w:rsidTr="00131399">
        <w:trPr>
          <w:trHeight w:val="290"/>
        </w:trPr>
        <w:tc>
          <w:tcPr>
            <w:tcW w:w="624" w:type="dxa"/>
          </w:tcPr>
          <w:p w14:paraId="11B085B7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297" w:type="dxa"/>
          </w:tcPr>
          <w:p w14:paraId="3C068975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г) Средний возраст педагогических работников</w:t>
            </w:r>
          </w:p>
        </w:tc>
        <w:tc>
          <w:tcPr>
            <w:tcW w:w="2977" w:type="dxa"/>
          </w:tcPr>
          <w:p w14:paraId="61D42E62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CF463C" w:rsidRPr="00CF463C" w14:paraId="670592AD" w14:textId="77777777" w:rsidTr="00131399">
        <w:trPr>
          <w:trHeight w:val="287"/>
        </w:trPr>
        <w:tc>
          <w:tcPr>
            <w:tcW w:w="624" w:type="dxa"/>
          </w:tcPr>
          <w:p w14:paraId="56F64AB0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297" w:type="dxa"/>
          </w:tcPr>
          <w:p w14:paraId="419C3361" w14:textId="77777777" w:rsidR="004A456E" w:rsidRPr="00CF463C" w:rsidRDefault="004A456E" w:rsidP="00D52D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д)Доля учителей, имеющих категории</w:t>
            </w:r>
          </w:p>
        </w:tc>
        <w:tc>
          <w:tcPr>
            <w:tcW w:w="2977" w:type="dxa"/>
          </w:tcPr>
          <w:p w14:paraId="206BEA3B" w14:textId="77777777" w:rsidR="004A456E" w:rsidRPr="00CF463C" w:rsidRDefault="004A456E" w:rsidP="00D52D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2D8D" w:rsidRPr="00CF463C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CF463C" w:rsidRPr="00CF463C" w14:paraId="5F8EDF55" w14:textId="77777777" w:rsidTr="00131399">
        <w:trPr>
          <w:trHeight w:val="290"/>
        </w:trPr>
        <w:tc>
          <w:tcPr>
            <w:tcW w:w="624" w:type="dxa"/>
          </w:tcPr>
          <w:p w14:paraId="5BD8EE5B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9297" w:type="dxa"/>
          </w:tcPr>
          <w:p w14:paraId="2C3D0E66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е)Доля учителей мужского пола</w:t>
            </w:r>
          </w:p>
        </w:tc>
        <w:tc>
          <w:tcPr>
            <w:tcW w:w="2977" w:type="dxa"/>
          </w:tcPr>
          <w:p w14:paraId="3D5E23C4" w14:textId="77777777" w:rsidR="004A456E" w:rsidRPr="00CF463C" w:rsidRDefault="00D52D8D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CF463C" w:rsidRPr="00CF463C" w14:paraId="2E5DFB0E" w14:textId="77777777" w:rsidTr="00131399">
        <w:trPr>
          <w:trHeight w:val="551"/>
        </w:trPr>
        <w:tc>
          <w:tcPr>
            <w:tcW w:w="624" w:type="dxa"/>
          </w:tcPr>
          <w:p w14:paraId="071AA483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97" w:type="dxa"/>
          </w:tcPr>
          <w:p w14:paraId="2425E6E5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ж)Доля учителей, имеющих сертификат о прохождении переподготовки</w:t>
            </w:r>
          </w:p>
          <w:p w14:paraId="5D17A699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или повышении квалификации:</w:t>
            </w:r>
          </w:p>
        </w:tc>
        <w:tc>
          <w:tcPr>
            <w:tcW w:w="2977" w:type="dxa"/>
          </w:tcPr>
          <w:p w14:paraId="6F5F1964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47FE443C" w14:textId="77777777" w:rsidTr="00131399">
        <w:trPr>
          <w:trHeight w:val="290"/>
        </w:trPr>
        <w:tc>
          <w:tcPr>
            <w:tcW w:w="624" w:type="dxa"/>
          </w:tcPr>
          <w:p w14:paraId="667506F3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297" w:type="dxa"/>
          </w:tcPr>
          <w:p w14:paraId="32988154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-по применению информационных технологии в обучении</w:t>
            </w:r>
          </w:p>
        </w:tc>
        <w:tc>
          <w:tcPr>
            <w:tcW w:w="2977" w:type="dxa"/>
          </w:tcPr>
          <w:p w14:paraId="1FA64052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F463C" w:rsidRPr="00CF463C" w14:paraId="4478F808" w14:textId="77777777" w:rsidTr="00131399">
        <w:trPr>
          <w:trHeight w:val="290"/>
        </w:trPr>
        <w:tc>
          <w:tcPr>
            <w:tcW w:w="624" w:type="dxa"/>
          </w:tcPr>
          <w:p w14:paraId="008C7F5A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297" w:type="dxa"/>
          </w:tcPr>
          <w:p w14:paraId="28FE5319" w14:textId="77777777" w:rsidR="004A456E" w:rsidRPr="00CF463C" w:rsidRDefault="004A456E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з) Текучесть (выбытие) педагогических кадров</w:t>
            </w:r>
          </w:p>
        </w:tc>
        <w:tc>
          <w:tcPr>
            <w:tcW w:w="2977" w:type="dxa"/>
          </w:tcPr>
          <w:p w14:paraId="3FC6B0C9" w14:textId="77777777" w:rsidR="004A456E" w:rsidRPr="00CF463C" w:rsidRDefault="00D52D8D" w:rsidP="004A4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FD0275D" w14:textId="77777777" w:rsidR="004A456E" w:rsidRPr="00CF463C" w:rsidRDefault="004A456E" w:rsidP="000915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832089" w14:textId="77777777" w:rsidR="00D52D8D" w:rsidRPr="00CF463C" w:rsidRDefault="00D52D8D" w:rsidP="00D52D8D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val="ru" w:eastAsia="ru-RU"/>
        </w:rPr>
      </w:pPr>
      <w:r w:rsidRPr="00CF463C">
        <w:rPr>
          <w:rFonts w:ascii="Times New Roman" w:eastAsia="Arial Unicode MS" w:hAnsi="Times New Roman" w:cs="Times New Roman"/>
          <w:b/>
          <w:sz w:val="24"/>
          <w:szCs w:val="24"/>
          <w:lang w:val="ru" w:eastAsia="ru-RU"/>
        </w:rPr>
        <w:t>Категорийность учителей в</w:t>
      </w:r>
      <w:r w:rsidR="005376D1" w:rsidRPr="00CF463C">
        <w:rPr>
          <w:rFonts w:ascii="Times New Roman" w:eastAsia="Arial Unicode MS" w:hAnsi="Times New Roman" w:cs="Times New Roman"/>
          <w:b/>
          <w:sz w:val="24"/>
          <w:szCs w:val="24"/>
          <w:lang w:val="ru" w:eastAsia="ru-RU"/>
        </w:rPr>
        <w:t xml:space="preserve"> </w:t>
      </w:r>
      <w:r w:rsidRPr="00CF463C">
        <w:rPr>
          <w:rFonts w:ascii="Times New Roman" w:eastAsia="Arial Unicode MS" w:hAnsi="Times New Roman" w:cs="Times New Roman"/>
          <w:b/>
          <w:sz w:val="24"/>
          <w:szCs w:val="24"/>
          <w:lang w:val="ru" w:eastAsia="ru-RU"/>
        </w:rPr>
        <w:t>2019 году:</w:t>
      </w:r>
    </w:p>
    <w:p w14:paraId="0483E417" w14:textId="77777777" w:rsidR="00D52D8D" w:rsidRPr="00CF463C" w:rsidRDefault="00D52D8D" w:rsidP="00D52D8D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ru" w:eastAsia="ru-RU"/>
        </w:rPr>
      </w:pPr>
    </w:p>
    <w:tbl>
      <w:tblPr>
        <w:tblStyle w:val="TableNormal"/>
        <w:tblW w:w="12727" w:type="dxa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6"/>
        <w:gridCol w:w="4253"/>
        <w:gridCol w:w="3118"/>
      </w:tblGrid>
      <w:tr w:rsidR="00CF463C" w:rsidRPr="00CF463C" w14:paraId="5AB3EBAC" w14:textId="77777777" w:rsidTr="00DC3049">
        <w:trPr>
          <w:trHeight w:val="290"/>
        </w:trPr>
        <w:tc>
          <w:tcPr>
            <w:tcW w:w="5356" w:type="dxa"/>
          </w:tcPr>
          <w:p w14:paraId="52D2024C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/>
                <w:sz w:val="24"/>
                <w:szCs w:val="24"/>
              </w:rPr>
              <w:t>Категория</w:t>
            </w:r>
          </w:p>
        </w:tc>
        <w:tc>
          <w:tcPr>
            <w:tcW w:w="4253" w:type="dxa"/>
          </w:tcPr>
          <w:p w14:paraId="5DAF036F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учителей</w:t>
            </w:r>
          </w:p>
        </w:tc>
        <w:tc>
          <w:tcPr>
            <w:tcW w:w="3118" w:type="dxa"/>
          </w:tcPr>
          <w:p w14:paraId="1E23B3C2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CF463C" w:rsidRPr="00CF463C" w14:paraId="1AADBB31" w14:textId="77777777" w:rsidTr="00DC3049">
        <w:trPr>
          <w:trHeight w:val="290"/>
        </w:trPr>
        <w:tc>
          <w:tcPr>
            <w:tcW w:w="5356" w:type="dxa"/>
          </w:tcPr>
          <w:p w14:paraId="4365094A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253" w:type="dxa"/>
          </w:tcPr>
          <w:p w14:paraId="162233A0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39234F80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F463C" w:rsidRPr="00CF463C" w14:paraId="7FA892FC" w14:textId="77777777" w:rsidTr="00DC3049">
        <w:trPr>
          <w:trHeight w:val="292"/>
        </w:trPr>
        <w:tc>
          <w:tcPr>
            <w:tcW w:w="5356" w:type="dxa"/>
          </w:tcPr>
          <w:p w14:paraId="15F30A8A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4253" w:type="dxa"/>
          </w:tcPr>
          <w:p w14:paraId="27E80B67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14:paraId="0C0A3BE6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F463C" w:rsidRPr="00CF463C" w14:paraId="44E43E0C" w14:textId="77777777" w:rsidTr="00DC3049">
        <w:trPr>
          <w:trHeight w:val="290"/>
        </w:trPr>
        <w:tc>
          <w:tcPr>
            <w:tcW w:w="5356" w:type="dxa"/>
          </w:tcPr>
          <w:p w14:paraId="011BC2BD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4253" w:type="dxa"/>
          </w:tcPr>
          <w:p w14:paraId="210A836F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2B610AB3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F463C" w:rsidRPr="00CF463C" w14:paraId="4E0407A8" w14:textId="77777777" w:rsidTr="00DC3049">
        <w:trPr>
          <w:trHeight w:val="290"/>
        </w:trPr>
        <w:tc>
          <w:tcPr>
            <w:tcW w:w="5356" w:type="dxa"/>
          </w:tcPr>
          <w:p w14:paraId="032D195C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4253" w:type="dxa"/>
          </w:tcPr>
          <w:p w14:paraId="743282AF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50CC707B" w14:textId="77777777" w:rsidR="00D52D8D" w:rsidRPr="00CF463C" w:rsidRDefault="00D52D8D" w:rsidP="00BE51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46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0BA6A43B" w14:textId="77777777" w:rsidR="00EA5B8D" w:rsidRPr="00CF463C" w:rsidRDefault="00EA5B8D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F72A00" w14:textId="77777777" w:rsidR="006B3B11" w:rsidRPr="00CF463C" w:rsidRDefault="006B3B11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Методическая и научно-исследовательская деятельность</w:t>
      </w:r>
    </w:p>
    <w:p w14:paraId="2F130F2D" w14:textId="77777777" w:rsidR="006B3B11" w:rsidRPr="00CF463C" w:rsidRDefault="006B3B11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       В школе работает 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4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 методических объединени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я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:  </w:t>
      </w:r>
    </w:p>
    <w:p w14:paraId="093A0EA3" w14:textId="77777777" w:rsidR="006B3B11" w:rsidRPr="00CF463C" w:rsidRDefault="006B3B11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- МО учителей начальных классов</w:t>
      </w:r>
      <w:r w:rsidR="00513147" w:rsidRPr="00CF463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, руководитель </w:t>
      </w:r>
      <w:proofErr w:type="spellStart"/>
      <w:r w:rsidR="00513147" w:rsidRPr="00CF463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Ивыгина</w:t>
      </w:r>
      <w:proofErr w:type="spellEnd"/>
      <w:r w:rsidR="00513147" w:rsidRPr="00CF463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Т.И.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 </w:t>
      </w:r>
    </w:p>
    <w:p w14:paraId="13503C2A" w14:textId="77777777" w:rsidR="006B3B11" w:rsidRPr="00CF463C" w:rsidRDefault="006B3B11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- МО учителей гуманитарного цикла,</w:t>
      </w:r>
      <w:r w:rsidR="00513147" w:rsidRPr="00CF463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руководитель Шарапова Р.М.</w:t>
      </w:r>
    </w:p>
    <w:p w14:paraId="0820CC89" w14:textId="77777777" w:rsidR="00513147" w:rsidRPr="00CF463C" w:rsidRDefault="00513147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- МО учителей </w:t>
      </w:r>
      <w:r w:rsidR="00542966" w:rsidRPr="00CF463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художественно-технологического цикла, руководитель Ибрагимова В.А.</w:t>
      </w:r>
    </w:p>
    <w:p w14:paraId="6D535CDD" w14:textId="77777777" w:rsidR="006B3B11" w:rsidRPr="00CF463C" w:rsidRDefault="006B3B11" w:rsidP="006B3B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- МО учителей естественно</w:t>
      </w:r>
      <w:r w:rsidR="00513147" w:rsidRPr="00CF463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научного</w:t>
      </w:r>
      <w:r w:rsidRPr="00CF463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 цикла,</w:t>
      </w:r>
      <w:r w:rsidR="00513147" w:rsidRPr="00CF463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руководитель </w:t>
      </w:r>
      <w:proofErr w:type="spellStart"/>
      <w:r w:rsidR="00513147" w:rsidRPr="00CF463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Галяутдинова</w:t>
      </w:r>
      <w:proofErr w:type="spellEnd"/>
      <w:r w:rsidR="00513147" w:rsidRPr="00CF463C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Г.А.</w:t>
      </w:r>
    </w:p>
    <w:p w14:paraId="321E73DC" w14:textId="77777777" w:rsidR="005D1E6C" w:rsidRPr="00CF463C" w:rsidRDefault="006B3B11" w:rsidP="005D1E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 xml:space="preserve">       </w:t>
      </w:r>
      <w:r w:rsidR="005D1E6C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методическое объединение имело свой план работы, работало над своей методической темой, тесно связанной с методической темой школы. Проанализировав работу методических объединений, следует отметить, что ШМО всех циклов работали над созданием системы обучения, обеспечивающей потребность каждого ученика в соответствии с его склонностями, интересами и возможностями. Проводилась работа по освоению учителями современных методик и технологий обучения. Уделялось внимание формированию у учащихся навыков творческой деятельности; сохранению и поддержанию </w:t>
      </w:r>
      <w:proofErr w:type="spellStart"/>
      <w:r w:rsidR="005D1E6C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="005D1E6C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среды. Поставленные перед методическими объединениями задачи решались через совершенствование методик проведения урока, индивидуальной и групповой работы со слабоуспевающими и одаренными учащимися,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знакомство учителей с новинками педагогической и методической литературы.  В методических объединениях каждый учитель работал над своей темой самообразования, однако в ШМО отсутствует работа по обобщению учителями результатов  своей работы, с которыми он знакомил бы своих коллег на заседаниях методических объединений. Педагоги школы участвуют в профессиональных конкурсах, </w:t>
      </w:r>
      <w:proofErr w:type="spellStart"/>
      <w:r w:rsidR="005D1E6C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="005D1E6C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повышают свою квалификацию дистанционно, однако не делится своими знаниями и успехами с коллегами на заседаниях ШМО. </w:t>
      </w:r>
    </w:p>
    <w:p w14:paraId="554F9636" w14:textId="77777777" w:rsidR="006B3B11" w:rsidRPr="00CF463C" w:rsidRDefault="006B3B11" w:rsidP="005D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4286E8" w14:textId="77777777" w:rsidR="006B3B11" w:rsidRPr="00CF463C" w:rsidRDefault="006B3B11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3E64B3" w14:textId="77777777" w:rsidR="009B1ED8" w:rsidRPr="00CF463C" w:rsidRDefault="009B1ED8" w:rsidP="009B1E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Существующие проблемы, пути их решения и потенциальные возможности коллектива</w:t>
      </w:r>
    </w:p>
    <w:p w14:paraId="4CA9E884" w14:textId="77777777" w:rsidR="00BE0719" w:rsidRPr="00CF463C" w:rsidRDefault="00BE0719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49E05A" w14:textId="77777777" w:rsidR="00832044" w:rsidRPr="00CF463C" w:rsidRDefault="00832044" w:rsidP="008320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сомообследования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выявлены такие  проблемы:</w:t>
      </w:r>
    </w:p>
    <w:p w14:paraId="0630B2B8" w14:textId="77777777" w:rsidR="003B28C0" w:rsidRPr="00CF463C" w:rsidRDefault="003B28C0" w:rsidP="008320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hAnsi="Times New Roman" w:cs="Times New Roman"/>
          <w:sz w:val="24"/>
          <w:szCs w:val="24"/>
        </w:rPr>
        <w:t>- повысить качество образовательного процесса через применение современных подходов к организации образовательной деятельности</w:t>
      </w:r>
      <w:r w:rsidR="004339C8" w:rsidRPr="00CF463C">
        <w:rPr>
          <w:rFonts w:ascii="Times New Roman" w:hAnsi="Times New Roman" w:cs="Times New Roman"/>
          <w:sz w:val="24"/>
          <w:szCs w:val="24"/>
        </w:rPr>
        <w:t>;</w:t>
      </w:r>
    </w:p>
    <w:p w14:paraId="1544DE0A" w14:textId="77777777" w:rsidR="003B28C0" w:rsidRPr="00CF463C" w:rsidRDefault="003B28C0" w:rsidP="003B2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улучшить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рабту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одаренными детьми (участие в республиканских олимпиадах, НПК, конференциях)</w:t>
      </w:r>
      <w:r w:rsidR="004339C8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E06EB05" w14:textId="77777777" w:rsidR="00832044" w:rsidRPr="00CF463C" w:rsidRDefault="003B28C0" w:rsidP="008320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32044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недостаточном  уровне оснащены 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соответствующей  мебелью и оборудованием </w:t>
      </w:r>
      <w:r w:rsidR="00832044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кабинеты</w:t>
      </w:r>
      <w:r w:rsidR="004339C8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72D9EF" w14:textId="77777777" w:rsidR="004339C8" w:rsidRPr="00CF463C" w:rsidRDefault="004339C8" w:rsidP="0083204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работу по охвату детей дополнительным образованием, с особенным обращением внимания на детей группы «риска».</w:t>
      </w:r>
    </w:p>
    <w:p w14:paraId="631F8BBA" w14:textId="77777777" w:rsidR="003B28C0" w:rsidRPr="00CF463C" w:rsidRDefault="003B28C0" w:rsidP="003B2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ведет целенаправленную работу над решением данных проблем</w:t>
      </w:r>
    </w:p>
    <w:p w14:paraId="4C40399C" w14:textId="77777777" w:rsidR="00832044" w:rsidRPr="00CF463C" w:rsidRDefault="00832044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EEE3BF" w14:textId="77777777" w:rsidR="00832044" w:rsidRPr="00CF463C" w:rsidRDefault="00832044" w:rsidP="00832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Общие выводы и предложения </w:t>
      </w:r>
    </w:p>
    <w:p w14:paraId="25A3FA91" w14:textId="77777777" w:rsidR="00832044" w:rsidRPr="00CF463C" w:rsidRDefault="00832044" w:rsidP="0083204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D060E6" w14:textId="77777777" w:rsidR="00832044" w:rsidRPr="00CF463C" w:rsidRDefault="00832044" w:rsidP="00832044">
      <w:pPr>
        <w:numPr>
          <w:ilvl w:val="1"/>
          <w:numId w:val="14"/>
        </w:numPr>
        <w:tabs>
          <w:tab w:val="clear" w:pos="1211"/>
          <w:tab w:val="num" w:pos="709"/>
          <w:tab w:val="num" w:pos="144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работу педагогического </w:t>
      </w:r>
      <w:r w:rsidR="00084FA6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коллектива за 2019 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как удовлетворительную.</w:t>
      </w:r>
    </w:p>
    <w:p w14:paraId="3B221153" w14:textId="77777777" w:rsidR="00832044" w:rsidRPr="00CF463C" w:rsidRDefault="00832044" w:rsidP="00832044">
      <w:pPr>
        <w:numPr>
          <w:ilvl w:val="1"/>
          <w:numId w:val="14"/>
        </w:numPr>
        <w:tabs>
          <w:tab w:val="clear" w:pos="1211"/>
          <w:tab w:val="num" w:pos="709"/>
          <w:tab w:val="num" w:pos="144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результативность работы и положительную динамику в обучении по итогам учебного года, с учетом результатов ГИА следующих учителей: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Шагимарданову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Галяутдинову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Нургалиеву Н.А.,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Лысенкова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Нурханову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Л.Д.,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Абсалямову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Р.Х., Смирнова А.В.,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Лысенкову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С.Л., Кольцову Т.В.</w:t>
      </w:r>
    </w:p>
    <w:p w14:paraId="24FF78B7" w14:textId="77777777" w:rsidR="00832044" w:rsidRPr="00CF463C" w:rsidRDefault="00832044" w:rsidP="00832044">
      <w:pPr>
        <w:numPr>
          <w:ilvl w:val="1"/>
          <w:numId w:val="14"/>
        </w:numPr>
        <w:tabs>
          <w:tab w:val="clear" w:pos="1211"/>
          <w:tab w:val="num" w:pos="709"/>
          <w:tab w:val="num" w:pos="144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результативность работы по итогам года классных руководителей: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Газизову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(3а класс), Ибрагимову В.А. (6б класс),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Лысенкову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С.Л. (10 класс</w:t>
      </w:r>
      <w:bookmarkStart w:id="1" w:name="_Hlk489267786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77C6DCF8" w14:textId="77777777" w:rsidR="00832044" w:rsidRPr="00CF463C" w:rsidRDefault="00832044" w:rsidP="00832044">
      <w:pPr>
        <w:numPr>
          <w:ilvl w:val="1"/>
          <w:numId w:val="14"/>
        </w:numPr>
        <w:tabs>
          <w:tab w:val="clear" w:pos="1211"/>
          <w:tab w:val="num" w:pos="709"/>
          <w:tab w:val="num" w:pos="144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Отметить профессионализм </w:t>
      </w:r>
      <w:bookmarkEnd w:id="1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высокие показатели в работе в направлении работы с одаренными детьми педагогов дополнительного образования: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Мохото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А.Г., Иванову Е.М.</w:t>
      </w:r>
    </w:p>
    <w:p w14:paraId="231803CA" w14:textId="77777777" w:rsidR="00832044" w:rsidRPr="00CF463C" w:rsidRDefault="00865500" w:rsidP="00832044">
      <w:pPr>
        <w:numPr>
          <w:ilvl w:val="1"/>
          <w:numId w:val="14"/>
        </w:numPr>
        <w:tabs>
          <w:tab w:val="clear" w:pos="1211"/>
          <w:tab w:val="num" w:pos="709"/>
          <w:tab w:val="num" w:pos="144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_Hlk489267786" w:history="1" w:docLocation="1,122210,122235,0,,Отметить профессионализм ">
        <w:r w:rsidR="00832044" w:rsidRPr="00CF463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Отметить профессионализм </w:t>
        </w:r>
      </w:hyperlink>
      <w:r w:rsidR="00832044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высокое качество работы начальника школьного оздоровительного лагеря </w:t>
      </w:r>
      <w:proofErr w:type="spellStart"/>
      <w:r w:rsidR="00832044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Ивыгину</w:t>
      </w:r>
      <w:proofErr w:type="spellEnd"/>
      <w:r w:rsidR="00832044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</w:t>
      </w:r>
    </w:p>
    <w:p w14:paraId="6B563339" w14:textId="77777777" w:rsidR="00832044" w:rsidRPr="00CF463C" w:rsidRDefault="00832044" w:rsidP="00832044">
      <w:pPr>
        <w:numPr>
          <w:ilvl w:val="1"/>
          <w:numId w:val="14"/>
        </w:numPr>
        <w:tabs>
          <w:tab w:val="clear" w:pos="1211"/>
          <w:tab w:val="num" w:pos="709"/>
          <w:tab w:val="num" w:pos="1440"/>
        </w:tabs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ШМО Шараповой Р.М.,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Галяутдиновой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Ивыгиной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Т.И., Ибрагимовой В.А. обсудить и проанализировать на заседаниях ШМО:</w:t>
      </w:r>
    </w:p>
    <w:p w14:paraId="64F7FF8D" w14:textId="77777777" w:rsidR="00832044" w:rsidRPr="00CF463C" w:rsidRDefault="00832044" w:rsidP="00832044">
      <w:pPr>
        <w:numPr>
          <w:ilvl w:val="1"/>
          <w:numId w:val="29"/>
        </w:numPr>
        <w:tabs>
          <w:tab w:val="left" w:pos="851"/>
        </w:tabs>
        <w:spacing w:after="0" w:line="240" w:lineRule="auto"/>
        <w:ind w:left="993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ШМО по подготовке обучающихся к проведению ВПР в 2019-2020 учебном году с учетом анализа проведения ВПР-2019.</w:t>
      </w:r>
    </w:p>
    <w:p w14:paraId="1913A927" w14:textId="77777777" w:rsidR="00832044" w:rsidRPr="00CF463C" w:rsidRDefault="00832044" w:rsidP="00832044">
      <w:pPr>
        <w:numPr>
          <w:ilvl w:val="1"/>
          <w:numId w:val="29"/>
        </w:numPr>
        <w:tabs>
          <w:tab w:val="left" w:pos="426"/>
        </w:tabs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Обобщить и использовать приобретенный опыт работы по организации и проведению государственной итоговой аттестации в форме ЕГЭ и ОГЭ. </w:t>
      </w:r>
    </w:p>
    <w:p w14:paraId="224D0A59" w14:textId="77777777" w:rsidR="00832044" w:rsidRPr="00CF463C" w:rsidRDefault="00832044" w:rsidP="00832044">
      <w:pPr>
        <w:numPr>
          <w:ilvl w:val="1"/>
          <w:numId w:val="29"/>
        </w:numPr>
        <w:tabs>
          <w:tab w:val="left" w:pos="426"/>
        </w:tabs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Запланировать повышение уровня квалификации педагогов по подготовке обучающихся к государственной итоговой аттестации на 2019-2020 учебный год через самообразование и сдать темы самообразования всех членов ШМО на 2019-2020 учебный год зам. директора по </w:t>
      </w:r>
      <w:r w:rsidR="00084FA6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УВР.</w:t>
      </w:r>
    </w:p>
    <w:p w14:paraId="0092AF42" w14:textId="77777777" w:rsidR="00832044" w:rsidRPr="00CF463C" w:rsidRDefault="00832044" w:rsidP="00832044">
      <w:pPr>
        <w:numPr>
          <w:ilvl w:val="1"/>
          <w:numId w:val="29"/>
        </w:numPr>
        <w:tabs>
          <w:tab w:val="left" w:pos="426"/>
        </w:tabs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план работы каждого ШМО обязательное выступление каждого члена МО с самоанализом своей работы по теме самообразования, отчетом об обучении на курсах повышения квалификации.</w:t>
      </w:r>
    </w:p>
    <w:p w14:paraId="165A2FED" w14:textId="77777777" w:rsidR="00832044" w:rsidRPr="00CF463C" w:rsidRDefault="00832044" w:rsidP="00832044">
      <w:pPr>
        <w:numPr>
          <w:ilvl w:val="0"/>
          <w:numId w:val="29"/>
        </w:num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Заместителям директора по УВР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Абсалямовой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Р.Х. и НО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Калимуллиной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Л.В.:</w:t>
      </w:r>
    </w:p>
    <w:p w14:paraId="1CED4C60" w14:textId="77777777" w:rsidR="00832044" w:rsidRPr="00CF463C" w:rsidRDefault="00832044" w:rsidP="00832044">
      <w:pPr>
        <w:numPr>
          <w:ilvl w:val="1"/>
          <w:numId w:val="29"/>
        </w:numP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«дорожную карту» подготовки к проведению ГИА в 2020 году с детализацией основных мероприятий;</w:t>
      </w:r>
    </w:p>
    <w:p w14:paraId="5697C379" w14:textId="77777777" w:rsidR="00832044" w:rsidRPr="00CF463C" w:rsidRDefault="00832044" w:rsidP="00832044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ВР </w:t>
      </w:r>
      <w:proofErr w:type="spellStart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Насибуллиной</w:t>
      </w:r>
      <w:proofErr w:type="spellEnd"/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Н.Н..:</w:t>
      </w:r>
    </w:p>
    <w:p w14:paraId="1732CAD2" w14:textId="77777777" w:rsidR="00832044" w:rsidRPr="00CF463C" w:rsidRDefault="00832044" w:rsidP="00832044">
      <w:pPr>
        <w:numPr>
          <w:ilvl w:val="1"/>
          <w:numId w:val="29"/>
        </w:num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Продолжить воспитательную деятельность педагогического коллектива в 2020 году по реализации целевых комплексных программ совершенствуя формы и методы работы. </w:t>
      </w:r>
    </w:p>
    <w:p w14:paraId="129B8B98" w14:textId="77777777" w:rsidR="00832044" w:rsidRPr="00CF463C" w:rsidRDefault="00832044" w:rsidP="00832044">
      <w:pPr>
        <w:numPr>
          <w:ilvl w:val="1"/>
          <w:numId w:val="29"/>
        </w:num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педагогического коллектива по направлениям:</w:t>
      </w:r>
    </w:p>
    <w:p w14:paraId="74470D9F" w14:textId="77777777" w:rsidR="00832044" w:rsidRPr="00CF463C" w:rsidRDefault="00832044" w:rsidP="0083204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-охват детей дополнительным образованием, с особенным обращением внимания на детей группы «риска»;</w:t>
      </w:r>
    </w:p>
    <w:p w14:paraId="64E290EF" w14:textId="77777777" w:rsidR="00832044" w:rsidRPr="00CF463C" w:rsidRDefault="00832044" w:rsidP="0083204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профилактика и предупреждение вредных привычек  у обучающихся, профилактика правонарушений, бродяжничества, суицидального поведения; </w:t>
      </w:r>
    </w:p>
    <w:p w14:paraId="62DF0A8C" w14:textId="77777777" w:rsidR="00832044" w:rsidRPr="00CF463C" w:rsidRDefault="00832044" w:rsidP="0083204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9.  Систематизировать работу педагогического коллектива по обеспечению безопасности, предупреждению несчастных случаев среди детей, подростков и молодежи.</w:t>
      </w:r>
    </w:p>
    <w:p w14:paraId="21A48204" w14:textId="77777777" w:rsidR="00832044" w:rsidRPr="00CF463C" w:rsidRDefault="00832044" w:rsidP="00832044">
      <w:pPr>
        <w:pStyle w:val="af3"/>
        <w:numPr>
          <w:ilvl w:val="0"/>
          <w:numId w:val="30"/>
        </w:numPr>
        <w:jc w:val="both"/>
        <w:rPr>
          <w:sz w:val="24"/>
          <w:szCs w:val="24"/>
        </w:rPr>
      </w:pPr>
      <w:r w:rsidRPr="00CF463C">
        <w:rPr>
          <w:sz w:val="24"/>
          <w:szCs w:val="24"/>
        </w:rPr>
        <w:t xml:space="preserve">Педагогу-психологу </w:t>
      </w:r>
      <w:proofErr w:type="spellStart"/>
      <w:r w:rsidRPr="00CF463C">
        <w:rPr>
          <w:sz w:val="24"/>
          <w:szCs w:val="24"/>
        </w:rPr>
        <w:t>Мохото</w:t>
      </w:r>
      <w:proofErr w:type="spellEnd"/>
      <w:r w:rsidRPr="00CF463C">
        <w:rPr>
          <w:sz w:val="24"/>
          <w:szCs w:val="24"/>
        </w:rPr>
        <w:t xml:space="preserve"> А.Г. рекомендовано продолжить осуществление психолого-педагогическое сопровождение обучающихся, в том числе с трудностями в обучении, в 2020 году.</w:t>
      </w:r>
    </w:p>
    <w:p w14:paraId="3F1C8F2C" w14:textId="77777777" w:rsidR="00832044" w:rsidRPr="00CF463C" w:rsidRDefault="00832044" w:rsidP="00832044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школьной библиотеки над повышением качества и доступности информатизации, качеством обслуживания пользователей.</w:t>
      </w:r>
    </w:p>
    <w:p w14:paraId="45AD5BE8" w14:textId="77777777" w:rsidR="00832044" w:rsidRPr="00CF463C" w:rsidRDefault="00832044" w:rsidP="00832044">
      <w:pPr>
        <w:numPr>
          <w:ilvl w:val="0"/>
          <w:numId w:val="2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Педагогическому коллективу обеспечить  в течение 2019-2020 учебного года решение следующих задач:</w:t>
      </w:r>
    </w:p>
    <w:p w14:paraId="26ABB3B7" w14:textId="77777777" w:rsidR="00832044" w:rsidRPr="00CF463C" w:rsidRDefault="00832044" w:rsidP="00832044">
      <w:pPr>
        <w:pStyle w:val="af3"/>
        <w:numPr>
          <w:ilvl w:val="1"/>
          <w:numId w:val="29"/>
        </w:numPr>
        <w:ind w:firstLine="491"/>
        <w:jc w:val="both"/>
        <w:rPr>
          <w:sz w:val="24"/>
          <w:szCs w:val="24"/>
        </w:rPr>
      </w:pPr>
      <w:r w:rsidRPr="00CF463C">
        <w:rPr>
          <w:sz w:val="24"/>
          <w:szCs w:val="24"/>
        </w:rPr>
        <w:t>обеспечение доступа к получению общего образования всем категориям учащихся (детям инвалидам, с ограниченной возможностью здоровья, детям сиротам, детям из семей беженцев и вынужденных переселенцев и др. категорий).</w:t>
      </w:r>
    </w:p>
    <w:p w14:paraId="241A448E" w14:textId="77777777" w:rsidR="00832044" w:rsidRPr="00CF463C" w:rsidRDefault="00832044" w:rsidP="00832044">
      <w:pPr>
        <w:pStyle w:val="af3"/>
        <w:numPr>
          <w:ilvl w:val="1"/>
          <w:numId w:val="29"/>
        </w:numPr>
        <w:ind w:firstLine="491"/>
        <w:jc w:val="both"/>
        <w:rPr>
          <w:sz w:val="24"/>
          <w:szCs w:val="24"/>
        </w:rPr>
      </w:pPr>
      <w:r w:rsidRPr="00CF463C">
        <w:rPr>
          <w:sz w:val="24"/>
          <w:szCs w:val="24"/>
        </w:rPr>
        <w:t xml:space="preserve">обеспечение единства учебно-воспитательного процесса за счёт совершенствования учебного плана, учебных программ, оптимального сочетания общего и дополнительного образования, системы внеклассной работы, развития взаимодействия учебных дисциплин на основе </w:t>
      </w:r>
      <w:proofErr w:type="spellStart"/>
      <w:r w:rsidRPr="00CF463C">
        <w:rPr>
          <w:sz w:val="24"/>
          <w:szCs w:val="24"/>
        </w:rPr>
        <w:t>межпредметных</w:t>
      </w:r>
      <w:proofErr w:type="spellEnd"/>
      <w:r w:rsidRPr="00CF463C">
        <w:rPr>
          <w:sz w:val="24"/>
          <w:szCs w:val="24"/>
        </w:rPr>
        <w:t xml:space="preserve"> связей, их интеграции, </w:t>
      </w:r>
      <w:proofErr w:type="spellStart"/>
      <w:r w:rsidRPr="00CF463C">
        <w:rPr>
          <w:sz w:val="24"/>
          <w:szCs w:val="24"/>
        </w:rPr>
        <w:t>гуманизации</w:t>
      </w:r>
      <w:proofErr w:type="spellEnd"/>
      <w:r w:rsidRPr="00CF463C">
        <w:rPr>
          <w:sz w:val="24"/>
          <w:szCs w:val="24"/>
        </w:rPr>
        <w:t xml:space="preserve"> и практической направленности.</w:t>
      </w:r>
    </w:p>
    <w:p w14:paraId="1EC4C398" w14:textId="77777777" w:rsidR="00832044" w:rsidRPr="00CF463C" w:rsidRDefault="00832044" w:rsidP="00832044">
      <w:pPr>
        <w:pStyle w:val="af3"/>
        <w:numPr>
          <w:ilvl w:val="1"/>
          <w:numId w:val="29"/>
        </w:numPr>
        <w:ind w:firstLine="491"/>
        <w:jc w:val="both"/>
        <w:rPr>
          <w:sz w:val="24"/>
          <w:szCs w:val="24"/>
        </w:rPr>
      </w:pPr>
      <w:r w:rsidRPr="00CF463C">
        <w:rPr>
          <w:sz w:val="24"/>
          <w:szCs w:val="24"/>
        </w:rPr>
        <w:t>продолжение работы по сохранению и укреплению здоровья учащихся, привитию им навыков здорового образа жизни</w:t>
      </w:r>
    </w:p>
    <w:p w14:paraId="7D90670C" w14:textId="77777777" w:rsidR="009B1ED8" w:rsidRPr="00CF463C" w:rsidRDefault="009B1ED8" w:rsidP="00E123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CE267B" w14:textId="77777777" w:rsidR="00347795" w:rsidRPr="00CF463C" w:rsidRDefault="00347795" w:rsidP="00347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самоанализа образовательного учреждения обсуждено и принято педагогическим советом </w:t>
      </w:r>
      <w:r w:rsidR="00122206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2</w:t>
      </w:r>
      <w:r w:rsidR="00D80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8.02.2020</w:t>
      </w:r>
      <w:r w:rsidR="00122206" w:rsidRPr="00CF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 №</w:t>
      </w:r>
      <w:r w:rsidR="00D80D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</w:p>
    <w:p w14:paraId="2AA6FE8C" w14:textId="77777777" w:rsidR="00347795" w:rsidRPr="00CF463C" w:rsidRDefault="00347795" w:rsidP="00347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122206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 и номер протокола)</w:t>
      </w:r>
    </w:p>
    <w:p w14:paraId="63800DBC" w14:textId="77777777" w:rsidR="00347795" w:rsidRPr="00CF463C" w:rsidRDefault="00347795" w:rsidP="00347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9BCD13" w14:textId="77777777" w:rsidR="00347795" w:rsidRPr="00CF463C" w:rsidRDefault="00347795" w:rsidP="003477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школы _____________                             Р.А. </w:t>
      </w:r>
      <w:proofErr w:type="spellStart"/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Шагимарданова</w:t>
      </w:r>
      <w:proofErr w:type="spellEnd"/>
      <w:r w:rsidRPr="00CF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6E171B54" w14:textId="77777777" w:rsidR="00347795" w:rsidRPr="00CF463C" w:rsidRDefault="00347795" w:rsidP="00347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06605" w14:textId="77777777" w:rsidR="009519E5" w:rsidRPr="00CF463C" w:rsidRDefault="00122206" w:rsidP="001A2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2</w:t>
      </w:r>
      <w:r w:rsidR="00797D7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6022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97D7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2" w:name="_GoBack"/>
      <w:bookmarkEnd w:id="2"/>
      <w:r w:rsidR="0026022B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 w:rsidR="008510DB" w:rsidRPr="00CF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sectPr w:rsidR="009519E5" w:rsidRPr="00CF463C" w:rsidSect="00FE0E75">
      <w:footerReference w:type="even" r:id="rId11"/>
      <w:footerReference w:type="default" r:id="rId12"/>
      <w:type w:val="continuous"/>
      <w:pgSz w:w="16838" w:h="11906" w:orient="landscape"/>
      <w:pgMar w:top="567" w:right="678" w:bottom="397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C01E5" w14:textId="77777777" w:rsidR="00865500" w:rsidRDefault="00865500">
      <w:pPr>
        <w:spacing w:after="0" w:line="240" w:lineRule="auto"/>
      </w:pPr>
      <w:r>
        <w:separator/>
      </w:r>
    </w:p>
  </w:endnote>
  <w:endnote w:type="continuationSeparator" w:id="0">
    <w:p w14:paraId="00BE4D8B" w14:textId="77777777" w:rsidR="00865500" w:rsidRDefault="00865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 CYR">
    <w:charset w:val="00"/>
    <w:family w:val="auto"/>
    <w:pitch w:val="variable"/>
    <w:sig w:usb0="E0002AEF" w:usb1="C0007841" w:usb2="00000009" w:usb3="00000000" w:csb0="000001FF" w:csb1="00000000"/>
  </w:font>
  <w:font w:name="Vrinda">
    <w:altName w:val="Times New Roman"/>
    <w:panose1 w:val="00000000000000000000"/>
    <w:charset w:val="01"/>
    <w:family w:val="roman"/>
    <w:notTrueType/>
    <w:pitch w:val="variable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ranklin Gothic Demi Cond">
    <w:panose1 w:val="020B0706030402020204"/>
    <w:charset w:val="00"/>
    <w:family w:val="auto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34005" w14:textId="77777777" w:rsidR="00B620CC" w:rsidRDefault="00B620CC" w:rsidP="0061306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4</w:t>
    </w:r>
    <w:r>
      <w:rPr>
        <w:rStyle w:val="ab"/>
      </w:rPr>
      <w:fldChar w:fldCharType="end"/>
    </w:r>
  </w:p>
  <w:p w14:paraId="7ADC087B" w14:textId="77777777" w:rsidR="00B620CC" w:rsidRDefault="00B620CC" w:rsidP="00613067">
    <w:pPr>
      <w:pStyle w:val="a9"/>
      <w:ind w:right="360"/>
    </w:pPr>
  </w:p>
  <w:p w14:paraId="663E62DF" w14:textId="77777777" w:rsidR="00B620CC" w:rsidRDefault="00B620CC"/>
  <w:p w14:paraId="0263FF86" w14:textId="77777777" w:rsidR="00B620CC" w:rsidRDefault="00B620CC"/>
  <w:p w14:paraId="514E6A7B" w14:textId="77777777" w:rsidR="00B620CC" w:rsidRDefault="00B620CC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3293821"/>
      <w:docPartObj>
        <w:docPartGallery w:val="Page Numbers (Bottom of Page)"/>
        <w:docPartUnique/>
      </w:docPartObj>
    </w:sdtPr>
    <w:sdtEndPr/>
    <w:sdtContent>
      <w:p w14:paraId="6BE19544" w14:textId="77777777" w:rsidR="00B620CC" w:rsidRDefault="00B620C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D7F" w:rsidRPr="00797D7F">
          <w:rPr>
            <w:noProof/>
            <w:lang w:val="ru-RU"/>
          </w:rPr>
          <w:t>40</w:t>
        </w:r>
        <w:r>
          <w:fldChar w:fldCharType="end"/>
        </w:r>
      </w:p>
    </w:sdtContent>
  </w:sdt>
  <w:p w14:paraId="482839DA" w14:textId="77777777" w:rsidR="00B620CC" w:rsidRDefault="00B620CC" w:rsidP="00FE1EAE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ABCEC" w14:textId="77777777" w:rsidR="00865500" w:rsidRDefault="00865500">
      <w:pPr>
        <w:spacing w:after="0" w:line="240" w:lineRule="auto"/>
      </w:pPr>
      <w:r>
        <w:separator/>
      </w:r>
    </w:p>
  </w:footnote>
  <w:footnote w:type="continuationSeparator" w:id="0">
    <w:p w14:paraId="6BF6B266" w14:textId="77777777" w:rsidR="00865500" w:rsidRDefault="00865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-155"/>
        </w:tabs>
        <w:ind w:left="360" w:hanging="360"/>
      </w:p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6">
    <w:nsid w:val="00000008"/>
    <w:multiLevelType w:val="single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9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1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515" w:hanging="360"/>
      </w:pPr>
    </w:lvl>
  </w:abstractNum>
  <w:abstractNum w:abstractNumId="11">
    <w:nsid w:val="0000000F"/>
    <w:multiLevelType w:val="multilevel"/>
    <w:tmpl w:val="784C685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2">
    <w:nsid w:val="02AA68AC"/>
    <w:multiLevelType w:val="multilevel"/>
    <w:tmpl w:val="A77275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07E514CD"/>
    <w:multiLevelType w:val="hybridMultilevel"/>
    <w:tmpl w:val="685E6802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4">
    <w:nsid w:val="07F32B28"/>
    <w:multiLevelType w:val="hybridMultilevel"/>
    <w:tmpl w:val="DD161210"/>
    <w:lvl w:ilvl="0" w:tplc="11DEB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0A0334DA"/>
    <w:multiLevelType w:val="multilevel"/>
    <w:tmpl w:val="754ED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F5A2288"/>
    <w:multiLevelType w:val="hybridMultilevel"/>
    <w:tmpl w:val="3A7AE3A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>
    <w:nsid w:val="131A6E23"/>
    <w:multiLevelType w:val="hybridMultilevel"/>
    <w:tmpl w:val="45BCC84E"/>
    <w:lvl w:ilvl="0" w:tplc="083063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EFA4310C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355509E"/>
    <w:multiLevelType w:val="hybridMultilevel"/>
    <w:tmpl w:val="00DAE1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430315F"/>
    <w:multiLevelType w:val="multilevel"/>
    <w:tmpl w:val="9F9832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6E1B2C"/>
    <w:multiLevelType w:val="hybridMultilevel"/>
    <w:tmpl w:val="0B1A43F0"/>
    <w:lvl w:ilvl="0" w:tplc="6ADE5736">
      <w:start w:val="1"/>
      <w:numFmt w:val="upperRoman"/>
      <w:lvlText w:val="%1."/>
      <w:lvlJc w:val="left"/>
      <w:pPr>
        <w:ind w:left="1287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F6C310C"/>
    <w:multiLevelType w:val="hybridMultilevel"/>
    <w:tmpl w:val="926EF510"/>
    <w:lvl w:ilvl="0" w:tplc="2C1E04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505709"/>
    <w:multiLevelType w:val="hybridMultilevel"/>
    <w:tmpl w:val="2B302E9C"/>
    <w:lvl w:ilvl="0" w:tplc="8E4ED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0786304"/>
    <w:multiLevelType w:val="multilevel"/>
    <w:tmpl w:val="BCA6A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288794A"/>
    <w:multiLevelType w:val="hybridMultilevel"/>
    <w:tmpl w:val="E1843062"/>
    <w:lvl w:ilvl="0" w:tplc="3E98B4E2">
      <w:start w:val="1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287F42BE"/>
    <w:multiLevelType w:val="hybridMultilevel"/>
    <w:tmpl w:val="5914DF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A205916"/>
    <w:multiLevelType w:val="hybridMultilevel"/>
    <w:tmpl w:val="A79A62A4"/>
    <w:lvl w:ilvl="0" w:tplc="56DA680A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C9C1A17"/>
    <w:multiLevelType w:val="hybridMultilevel"/>
    <w:tmpl w:val="26D4D5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D3512F8"/>
    <w:multiLevelType w:val="multilevel"/>
    <w:tmpl w:val="B0B6AA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D722AF7"/>
    <w:multiLevelType w:val="hybridMultilevel"/>
    <w:tmpl w:val="FF1C6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1D872E1"/>
    <w:multiLevelType w:val="multilevel"/>
    <w:tmpl w:val="D1E0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33C3C8D"/>
    <w:multiLevelType w:val="multilevel"/>
    <w:tmpl w:val="6FC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36F87580"/>
    <w:multiLevelType w:val="multilevel"/>
    <w:tmpl w:val="ED56B2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7D63F7C"/>
    <w:multiLevelType w:val="multilevel"/>
    <w:tmpl w:val="8D3CA7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D32602F"/>
    <w:multiLevelType w:val="multilevel"/>
    <w:tmpl w:val="786AF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49376DB"/>
    <w:multiLevelType w:val="hybridMultilevel"/>
    <w:tmpl w:val="3C6A2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BC5149B"/>
    <w:multiLevelType w:val="multilevel"/>
    <w:tmpl w:val="5F60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FDF5AC2"/>
    <w:multiLevelType w:val="singleLevel"/>
    <w:tmpl w:val="B81E1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52E30572"/>
    <w:multiLevelType w:val="hybridMultilevel"/>
    <w:tmpl w:val="19BC84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1F0F06"/>
    <w:multiLevelType w:val="hybridMultilevel"/>
    <w:tmpl w:val="FA121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5F43770"/>
    <w:multiLevelType w:val="hybridMultilevel"/>
    <w:tmpl w:val="FFA27D2C"/>
    <w:lvl w:ilvl="0" w:tplc="FFDE864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58CD7372"/>
    <w:multiLevelType w:val="multilevel"/>
    <w:tmpl w:val="7800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DD165CA"/>
    <w:multiLevelType w:val="hybridMultilevel"/>
    <w:tmpl w:val="A3744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DB4F54"/>
    <w:multiLevelType w:val="hybridMultilevel"/>
    <w:tmpl w:val="1D2ED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2675692"/>
    <w:multiLevelType w:val="multilevel"/>
    <w:tmpl w:val="B162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2EE178C"/>
    <w:multiLevelType w:val="hybridMultilevel"/>
    <w:tmpl w:val="CC9C3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3382EBB"/>
    <w:multiLevelType w:val="hybridMultilevel"/>
    <w:tmpl w:val="B3A2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3724788"/>
    <w:multiLevelType w:val="multilevel"/>
    <w:tmpl w:val="E346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3ED3DAA"/>
    <w:multiLevelType w:val="hybridMultilevel"/>
    <w:tmpl w:val="CC42BD5C"/>
    <w:lvl w:ilvl="0" w:tplc="0E54306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0">
    <w:nsid w:val="64CC3571"/>
    <w:multiLevelType w:val="multilevel"/>
    <w:tmpl w:val="E182B7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AEE7093"/>
    <w:multiLevelType w:val="multilevel"/>
    <w:tmpl w:val="2BC6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169094A"/>
    <w:multiLevelType w:val="hybridMultilevel"/>
    <w:tmpl w:val="091E42C4"/>
    <w:lvl w:ilvl="0" w:tplc="EBAE2DC0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color w:val="FF0000"/>
        <w:w w:val="100"/>
        <w:sz w:val="22"/>
        <w:szCs w:val="22"/>
        <w:lang w:val="ru-RU" w:eastAsia="ru-RU" w:bidi="ru-RU"/>
      </w:rPr>
    </w:lvl>
    <w:lvl w:ilvl="1" w:tplc="89F88860">
      <w:numFmt w:val="bullet"/>
      <w:lvlText w:val="•"/>
      <w:lvlJc w:val="left"/>
      <w:pPr>
        <w:ind w:left="656" w:hanging="221"/>
      </w:pPr>
      <w:rPr>
        <w:rFonts w:hint="default"/>
        <w:lang w:val="ru-RU" w:eastAsia="ru-RU" w:bidi="ru-RU"/>
      </w:rPr>
    </w:lvl>
    <w:lvl w:ilvl="2" w:tplc="67BE3A00">
      <w:numFmt w:val="bullet"/>
      <w:lvlText w:val="•"/>
      <w:lvlJc w:val="left"/>
      <w:pPr>
        <w:ind w:left="1212" w:hanging="221"/>
      </w:pPr>
      <w:rPr>
        <w:rFonts w:hint="default"/>
        <w:lang w:val="ru-RU" w:eastAsia="ru-RU" w:bidi="ru-RU"/>
      </w:rPr>
    </w:lvl>
    <w:lvl w:ilvl="3" w:tplc="8D66211C">
      <w:numFmt w:val="bullet"/>
      <w:lvlText w:val="•"/>
      <w:lvlJc w:val="left"/>
      <w:pPr>
        <w:ind w:left="1768" w:hanging="221"/>
      </w:pPr>
      <w:rPr>
        <w:rFonts w:hint="default"/>
        <w:lang w:val="ru-RU" w:eastAsia="ru-RU" w:bidi="ru-RU"/>
      </w:rPr>
    </w:lvl>
    <w:lvl w:ilvl="4" w:tplc="7292EDE2">
      <w:numFmt w:val="bullet"/>
      <w:lvlText w:val="•"/>
      <w:lvlJc w:val="left"/>
      <w:pPr>
        <w:ind w:left="2324" w:hanging="221"/>
      </w:pPr>
      <w:rPr>
        <w:rFonts w:hint="default"/>
        <w:lang w:val="ru-RU" w:eastAsia="ru-RU" w:bidi="ru-RU"/>
      </w:rPr>
    </w:lvl>
    <w:lvl w:ilvl="5" w:tplc="B52E3F8E">
      <w:numFmt w:val="bullet"/>
      <w:lvlText w:val="•"/>
      <w:lvlJc w:val="left"/>
      <w:pPr>
        <w:ind w:left="2880" w:hanging="221"/>
      </w:pPr>
      <w:rPr>
        <w:rFonts w:hint="default"/>
        <w:lang w:val="ru-RU" w:eastAsia="ru-RU" w:bidi="ru-RU"/>
      </w:rPr>
    </w:lvl>
    <w:lvl w:ilvl="6" w:tplc="80FA5B46">
      <w:numFmt w:val="bullet"/>
      <w:lvlText w:val="•"/>
      <w:lvlJc w:val="left"/>
      <w:pPr>
        <w:ind w:left="3436" w:hanging="221"/>
      </w:pPr>
      <w:rPr>
        <w:rFonts w:hint="default"/>
        <w:lang w:val="ru-RU" w:eastAsia="ru-RU" w:bidi="ru-RU"/>
      </w:rPr>
    </w:lvl>
    <w:lvl w:ilvl="7" w:tplc="1B40C588">
      <w:numFmt w:val="bullet"/>
      <w:lvlText w:val="•"/>
      <w:lvlJc w:val="left"/>
      <w:pPr>
        <w:ind w:left="3992" w:hanging="221"/>
      </w:pPr>
      <w:rPr>
        <w:rFonts w:hint="default"/>
        <w:lang w:val="ru-RU" w:eastAsia="ru-RU" w:bidi="ru-RU"/>
      </w:rPr>
    </w:lvl>
    <w:lvl w:ilvl="8" w:tplc="816453DC">
      <w:numFmt w:val="bullet"/>
      <w:lvlText w:val="•"/>
      <w:lvlJc w:val="left"/>
      <w:pPr>
        <w:ind w:left="4548" w:hanging="221"/>
      </w:pPr>
      <w:rPr>
        <w:rFonts w:hint="default"/>
        <w:lang w:val="ru-RU" w:eastAsia="ru-RU" w:bidi="ru-RU"/>
      </w:rPr>
    </w:lvl>
  </w:abstractNum>
  <w:abstractNum w:abstractNumId="53">
    <w:nsid w:val="72A90456"/>
    <w:multiLevelType w:val="hybridMultilevel"/>
    <w:tmpl w:val="185E1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5701DD0"/>
    <w:multiLevelType w:val="hybridMultilevel"/>
    <w:tmpl w:val="A08A7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5CE38B0"/>
    <w:multiLevelType w:val="multilevel"/>
    <w:tmpl w:val="DEC0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7071CB6"/>
    <w:multiLevelType w:val="hybridMultilevel"/>
    <w:tmpl w:val="6F021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78D2FBD"/>
    <w:multiLevelType w:val="hybridMultilevel"/>
    <w:tmpl w:val="42B0E6EC"/>
    <w:lvl w:ilvl="0" w:tplc="0419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BA1337B"/>
    <w:multiLevelType w:val="singleLevel"/>
    <w:tmpl w:val="7710325E"/>
    <w:lvl w:ilvl="0">
      <w:start w:val="1"/>
      <w:numFmt w:val="decimal"/>
      <w:lvlText w:val="%1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59">
    <w:nsid w:val="7E100C48"/>
    <w:multiLevelType w:val="multilevel"/>
    <w:tmpl w:val="CADA8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14"/>
  </w:num>
  <w:num w:numId="3">
    <w:abstractNumId w:val="23"/>
  </w:num>
  <w:num w:numId="4">
    <w:abstractNumId w:val="13"/>
  </w:num>
  <w:num w:numId="5">
    <w:abstractNumId w:val="11"/>
  </w:num>
  <w:num w:numId="6">
    <w:abstractNumId w:val="31"/>
  </w:num>
  <w:num w:numId="7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53"/>
  </w:num>
  <w:num w:numId="10">
    <w:abstractNumId w:val="25"/>
  </w:num>
  <w:num w:numId="11">
    <w:abstractNumId w:val="18"/>
  </w:num>
  <w:num w:numId="12">
    <w:abstractNumId w:val="54"/>
  </w:num>
  <w:num w:numId="13">
    <w:abstractNumId w:val="40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7"/>
  </w:num>
  <w:num w:numId="16">
    <w:abstractNumId w:val="46"/>
  </w:num>
  <w:num w:numId="17">
    <w:abstractNumId w:val="45"/>
  </w:num>
  <w:num w:numId="18">
    <w:abstractNumId w:val="30"/>
  </w:num>
  <w:num w:numId="19">
    <w:abstractNumId w:val="28"/>
  </w:num>
  <w:num w:numId="20">
    <w:abstractNumId w:val="36"/>
  </w:num>
  <w:num w:numId="21">
    <w:abstractNumId w:val="20"/>
  </w:num>
  <w:num w:numId="22">
    <w:abstractNumId w:val="50"/>
  </w:num>
  <w:num w:numId="23">
    <w:abstractNumId w:val="34"/>
  </w:num>
  <w:num w:numId="24">
    <w:abstractNumId w:val="19"/>
  </w:num>
  <w:num w:numId="25">
    <w:abstractNumId w:val="51"/>
  </w:num>
  <w:num w:numId="26">
    <w:abstractNumId w:val="43"/>
  </w:num>
  <w:num w:numId="27">
    <w:abstractNumId w:val="56"/>
  </w:num>
  <w:num w:numId="28">
    <w:abstractNumId w:val="39"/>
  </w:num>
  <w:num w:numId="29">
    <w:abstractNumId w:val="12"/>
  </w:num>
  <w:num w:numId="30">
    <w:abstractNumId w:val="24"/>
  </w:num>
  <w:num w:numId="31">
    <w:abstractNumId w:val="29"/>
  </w:num>
  <w:num w:numId="32">
    <w:abstractNumId w:val="41"/>
  </w:num>
  <w:num w:numId="33">
    <w:abstractNumId w:val="35"/>
  </w:num>
  <w:num w:numId="34">
    <w:abstractNumId w:val="42"/>
  </w:num>
  <w:num w:numId="35">
    <w:abstractNumId w:val="37"/>
  </w:num>
  <w:num w:numId="36">
    <w:abstractNumId w:val="48"/>
  </w:num>
  <w:num w:numId="37">
    <w:abstractNumId w:val="55"/>
  </w:num>
  <w:num w:numId="38">
    <w:abstractNumId w:val="33"/>
  </w:num>
  <w:num w:numId="39">
    <w:abstractNumId w:val="15"/>
  </w:num>
  <w:num w:numId="40">
    <w:abstractNumId w:val="59"/>
  </w:num>
  <w:num w:numId="41">
    <w:abstractNumId w:val="38"/>
  </w:num>
  <w:num w:numId="42">
    <w:abstractNumId w:val="38"/>
    <w:lvlOverride w:ilvl="0">
      <w:startOverride w:val="1"/>
    </w:lvlOverride>
  </w:num>
  <w:num w:numId="43">
    <w:abstractNumId w:val="32"/>
  </w:num>
  <w:num w:numId="44">
    <w:abstractNumId w:val="16"/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8"/>
    <w:lvlOverride w:ilvl="0">
      <w:startOverride w:val="1"/>
    </w:lvlOverride>
  </w:num>
  <w:num w:numId="48">
    <w:abstractNumId w:val="52"/>
  </w:num>
  <w:num w:numId="49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F7"/>
    <w:rsid w:val="00001E67"/>
    <w:rsid w:val="000023AB"/>
    <w:rsid w:val="000074C0"/>
    <w:rsid w:val="00010372"/>
    <w:rsid w:val="000109FA"/>
    <w:rsid w:val="00011D0D"/>
    <w:rsid w:val="00012ECD"/>
    <w:rsid w:val="00013D9E"/>
    <w:rsid w:val="000168BD"/>
    <w:rsid w:val="000200E9"/>
    <w:rsid w:val="00020445"/>
    <w:rsid w:val="00020C65"/>
    <w:rsid w:val="00025809"/>
    <w:rsid w:val="00026D85"/>
    <w:rsid w:val="00027205"/>
    <w:rsid w:val="00033995"/>
    <w:rsid w:val="00034036"/>
    <w:rsid w:val="000361D9"/>
    <w:rsid w:val="00040CD9"/>
    <w:rsid w:val="00047E97"/>
    <w:rsid w:val="00051750"/>
    <w:rsid w:val="0005458B"/>
    <w:rsid w:val="00062C4A"/>
    <w:rsid w:val="00063E7B"/>
    <w:rsid w:val="00063E8E"/>
    <w:rsid w:val="00063F54"/>
    <w:rsid w:val="0006469A"/>
    <w:rsid w:val="00072655"/>
    <w:rsid w:val="00072CEA"/>
    <w:rsid w:val="00074B95"/>
    <w:rsid w:val="00074DA3"/>
    <w:rsid w:val="000771EC"/>
    <w:rsid w:val="00080217"/>
    <w:rsid w:val="000803A4"/>
    <w:rsid w:val="00081778"/>
    <w:rsid w:val="00082D67"/>
    <w:rsid w:val="00082D8D"/>
    <w:rsid w:val="00084FA6"/>
    <w:rsid w:val="0008695F"/>
    <w:rsid w:val="00086A38"/>
    <w:rsid w:val="00091521"/>
    <w:rsid w:val="000B05AF"/>
    <w:rsid w:val="000B15D8"/>
    <w:rsid w:val="000B2566"/>
    <w:rsid w:val="000C3AB8"/>
    <w:rsid w:val="000C3B3E"/>
    <w:rsid w:val="000C50A7"/>
    <w:rsid w:val="000C630E"/>
    <w:rsid w:val="000C7061"/>
    <w:rsid w:val="000C7892"/>
    <w:rsid w:val="000C7BAF"/>
    <w:rsid w:val="000D009A"/>
    <w:rsid w:val="000D0B4E"/>
    <w:rsid w:val="000D349F"/>
    <w:rsid w:val="000D5A5E"/>
    <w:rsid w:val="000E5C2E"/>
    <w:rsid w:val="000F035E"/>
    <w:rsid w:val="000F3F68"/>
    <w:rsid w:val="000F4193"/>
    <w:rsid w:val="00103103"/>
    <w:rsid w:val="0010520E"/>
    <w:rsid w:val="00105422"/>
    <w:rsid w:val="00105B16"/>
    <w:rsid w:val="00105B8B"/>
    <w:rsid w:val="00112108"/>
    <w:rsid w:val="00112860"/>
    <w:rsid w:val="001132A2"/>
    <w:rsid w:val="00116B07"/>
    <w:rsid w:val="00122206"/>
    <w:rsid w:val="00122454"/>
    <w:rsid w:val="001224BA"/>
    <w:rsid w:val="00125C62"/>
    <w:rsid w:val="0012655C"/>
    <w:rsid w:val="001274E2"/>
    <w:rsid w:val="00127AB5"/>
    <w:rsid w:val="00127F76"/>
    <w:rsid w:val="0013084F"/>
    <w:rsid w:val="00130F39"/>
    <w:rsid w:val="00131340"/>
    <w:rsid w:val="00131399"/>
    <w:rsid w:val="001334D3"/>
    <w:rsid w:val="00135870"/>
    <w:rsid w:val="001361FD"/>
    <w:rsid w:val="00143C27"/>
    <w:rsid w:val="00143D9E"/>
    <w:rsid w:val="001521E5"/>
    <w:rsid w:val="00153752"/>
    <w:rsid w:val="00154724"/>
    <w:rsid w:val="00156AC1"/>
    <w:rsid w:val="001575CC"/>
    <w:rsid w:val="00160076"/>
    <w:rsid w:val="0016171A"/>
    <w:rsid w:val="00163325"/>
    <w:rsid w:val="00170447"/>
    <w:rsid w:val="001713BA"/>
    <w:rsid w:val="00171595"/>
    <w:rsid w:val="00171F41"/>
    <w:rsid w:val="00175B4F"/>
    <w:rsid w:val="001766E7"/>
    <w:rsid w:val="00180C4C"/>
    <w:rsid w:val="00181497"/>
    <w:rsid w:val="00181908"/>
    <w:rsid w:val="00181B46"/>
    <w:rsid w:val="0018446E"/>
    <w:rsid w:val="001863AB"/>
    <w:rsid w:val="0019203C"/>
    <w:rsid w:val="00194DFB"/>
    <w:rsid w:val="00196DA5"/>
    <w:rsid w:val="00196F04"/>
    <w:rsid w:val="00197063"/>
    <w:rsid w:val="00197A35"/>
    <w:rsid w:val="001A0A9B"/>
    <w:rsid w:val="001A26E8"/>
    <w:rsid w:val="001A270A"/>
    <w:rsid w:val="001A6954"/>
    <w:rsid w:val="001B0880"/>
    <w:rsid w:val="001B40D2"/>
    <w:rsid w:val="001B67F4"/>
    <w:rsid w:val="001B703B"/>
    <w:rsid w:val="001C03E3"/>
    <w:rsid w:val="001C0678"/>
    <w:rsid w:val="001C085F"/>
    <w:rsid w:val="001C159E"/>
    <w:rsid w:val="001C5D0D"/>
    <w:rsid w:val="001C7A28"/>
    <w:rsid w:val="001D0B13"/>
    <w:rsid w:val="001E135B"/>
    <w:rsid w:val="001E3E71"/>
    <w:rsid w:val="001E7BE1"/>
    <w:rsid w:val="001F0B14"/>
    <w:rsid w:val="001F5F96"/>
    <w:rsid w:val="001F6B0C"/>
    <w:rsid w:val="00201836"/>
    <w:rsid w:val="002020A7"/>
    <w:rsid w:val="0020538E"/>
    <w:rsid w:val="002056CE"/>
    <w:rsid w:val="00206B0F"/>
    <w:rsid w:val="002121B7"/>
    <w:rsid w:val="00212B45"/>
    <w:rsid w:val="0021391C"/>
    <w:rsid w:val="00213A85"/>
    <w:rsid w:val="00213A8A"/>
    <w:rsid w:val="00216B70"/>
    <w:rsid w:val="00222EA6"/>
    <w:rsid w:val="002241C2"/>
    <w:rsid w:val="002245BD"/>
    <w:rsid w:val="00226788"/>
    <w:rsid w:val="00230F45"/>
    <w:rsid w:val="00234024"/>
    <w:rsid w:val="00234467"/>
    <w:rsid w:val="00234848"/>
    <w:rsid w:val="0023769E"/>
    <w:rsid w:val="002412C8"/>
    <w:rsid w:val="0024337A"/>
    <w:rsid w:val="00244062"/>
    <w:rsid w:val="0024620C"/>
    <w:rsid w:val="0024687F"/>
    <w:rsid w:val="00250E2C"/>
    <w:rsid w:val="00255BF4"/>
    <w:rsid w:val="00256A11"/>
    <w:rsid w:val="002573A1"/>
    <w:rsid w:val="00260035"/>
    <w:rsid w:val="0026022B"/>
    <w:rsid w:val="0026060D"/>
    <w:rsid w:val="0026714D"/>
    <w:rsid w:val="00274E1C"/>
    <w:rsid w:val="00274E5D"/>
    <w:rsid w:val="002771CD"/>
    <w:rsid w:val="002800AC"/>
    <w:rsid w:val="00285993"/>
    <w:rsid w:val="002877BD"/>
    <w:rsid w:val="00292437"/>
    <w:rsid w:val="00292A12"/>
    <w:rsid w:val="002947AB"/>
    <w:rsid w:val="00294A77"/>
    <w:rsid w:val="0029551A"/>
    <w:rsid w:val="00295C4F"/>
    <w:rsid w:val="0029620D"/>
    <w:rsid w:val="002A03D5"/>
    <w:rsid w:val="002A1F76"/>
    <w:rsid w:val="002A2107"/>
    <w:rsid w:val="002A6871"/>
    <w:rsid w:val="002A7102"/>
    <w:rsid w:val="002A78BA"/>
    <w:rsid w:val="002B06E0"/>
    <w:rsid w:val="002B65B5"/>
    <w:rsid w:val="002B6605"/>
    <w:rsid w:val="002B748A"/>
    <w:rsid w:val="002B74A5"/>
    <w:rsid w:val="002C437E"/>
    <w:rsid w:val="002C44B0"/>
    <w:rsid w:val="002C4B73"/>
    <w:rsid w:val="002C654B"/>
    <w:rsid w:val="002C7B85"/>
    <w:rsid w:val="002D2D2D"/>
    <w:rsid w:val="002D491A"/>
    <w:rsid w:val="002D60D6"/>
    <w:rsid w:val="002D7A9B"/>
    <w:rsid w:val="002E2671"/>
    <w:rsid w:val="002E26DA"/>
    <w:rsid w:val="002E2E72"/>
    <w:rsid w:val="002E2F0D"/>
    <w:rsid w:val="002E5980"/>
    <w:rsid w:val="002F1001"/>
    <w:rsid w:val="002F4498"/>
    <w:rsid w:val="002F55F3"/>
    <w:rsid w:val="003002F7"/>
    <w:rsid w:val="003026AF"/>
    <w:rsid w:val="00304074"/>
    <w:rsid w:val="00304EF3"/>
    <w:rsid w:val="00307056"/>
    <w:rsid w:val="003133F0"/>
    <w:rsid w:val="003166CE"/>
    <w:rsid w:val="00320C9C"/>
    <w:rsid w:val="003267A0"/>
    <w:rsid w:val="00330FEB"/>
    <w:rsid w:val="00331765"/>
    <w:rsid w:val="003356EC"/>
    <w:rsid w:val="0033578A"/>
    <w:rsid w:val="00335EB8"/>
    <w:rsid w:val="00337F1A"/>
    <w:rsid w:val="003409C1"/>
    <w:rsid w:val="003422FA"/>
    <w:rsid w:val="00342750"/>
    <w:rsid w:val="00342A80"/>
    <w:rsid w:val="00345CEB"/>
    <w:rsid w:val="00347795"/>
    <w:rsid w:val="003477D0"/>
    <w:rsid w:val="00350E02"/>
    <w:rsid w:val="0035447A"/>
    <w:rsid w:val="00360CF2"/>
    <w:rsid w:val="003625AD"/>
    <w:rsid w:val="003649C8"/>
    <w:rsid w:val="0036621E"/>
    <w:rsid w:val="003662C8"/>
    <w:rsid w:val="00371E37"/>
    <w:rsid w:val="003764A0"/>
    <w:rsid w:val="0037760C"/>
    <w:rsid w:val="00381767"/>
    <w:rsid w:val="003817C8"/>
    <w:rsid w:val="0038492E"/>
    <w:rsid w:val="00384A56"/>
    <w:rsid w:val="00385310"/>
    <w:rsid w:val="003856A8"/>
    <w:rsid w:val="00386E72"/>
    <w:rsid w:val="003913E0"/>
    <w:rsid w:val="00395904"/>
    <w:rsid w:val="003A0718"/>
    <w:rsid w:val="003A0E9D"/>
    <w:rsid w:val="003A225B"/>
    <w:rsid w:val="003A2C48"/>
    <w:rsid w:val="003A48D8"/>
    <w:rsid w:val="003A5A35"/>
    <w:rsid w:val="003A5CBF"/>
    <w:rsid w:val="003A700A"/>
    <w:rsid w:val="003B14AF"/>
    <w:rsid w:val="003B1AC1"/>
    <w:rsid w:val="003B228A"/>
    <w:rsid w:val="003B28C0"/>
    <w:rsid w:val="003B3224"/>
    <w:rsid w:val="003B3A73"/>
    <w:rsid w:val="003B3C08"/>
    <w:rsid w:val="003B49FE"/>
    <w:rsid w:val="003B4F96"/>
    <w:rsid w:val="003B6D62"/>
    <w:rsid w:val="003B75A7"/>
    <w:rsid w:val="003C0002"/>
    <w:rsid w:val="003C06AA"/>
    <w:rsid w:val="003C1573"/>
    <w:rsid w:val="003C1EFD"/>
    <w:rsid w:val="003C2E42"/>
    <w:rsid w:val="003D303A"/>
    <w:rsid w:val="003D5036"/>
    <w:rsid w:val="003E0216"/>
    <w:rsid w:val="003E5402"/>
    <w:rsid w:val="003E6388"/>
    <w:rsid w:val="003E71DE"/>
    <w:rsid w:val="003F1BFF"/>
    <w:rsid w:val="00400305"/>
    <w:rsid w:val="004016A8"/>
    <w:rsid w:val="00402206"/>
    <w:rsid w:val="00402542"/>
    <w:rsid w:val="0040300F"/>
    <w:rsid w:val="00404834"/>
    <w:rsid w:val="004051BB"/>
    <w:rsid w:val="0040637F"/>
    <w:rsid w:val="004077E5"/>
    <w:rsid w:val="00407C5A"/>
    <w:rsid w:val="00412C87"/>
    <w:rsid w:val="004159EC"/>
    <w:rsid w:val="00415A51"/>
    <w:rsid w:val="00415E3C"/>
    <w:rsid w:val="0042088B"/>
    <w:rsid w:val="004220C3"/>
    <w:rsid w:val="00424D81"/>
    <w:rsid w:val="00425D07"/>
    <w:rsid w:val="00426C17"/>
    <w:rsid w:val="00427CA9"/>
    <w:rsid w:val="0043166F"/>
    <w:rsid w:val="004339C8"/>
    <w:rsid w:val="00433ABB"/>
    <w:rsid w:val="0043594C"/>
    <w:rsid w:val="004415E9"/>
    <w:rsid w:val="00443EB2"/>
    <w:rsid w:val="00444B6D"/>
    <w:rsid w:val="00444C8A"/>
    <w:rsid w:val="0044683E"/>
    <w:rsid w:val="00452E49"/>
    <w:rsid w:val="0045624E"/>
    <w:rsid w:val="004571D8"/>
    <w:rsid w:val="00457E67"/>
    <w:rsid w:val="00460281"/>
    <w:rsid w:val="00460DAB"/>
    <w:rsid w:val="00462921"/>
    <w:rsid w:val="004647A4"/>
    <w:rsid w:val="00465EB3"/>
    <w:rsid w:val="00466215"/>
    <w:rsid w:val="004679B2"/>
    <w:rsid w:val="00471918"/>
    <w:rsid w:val="0047397C"/>
    <w:rsid w:val="00482086"/>
    <w:rsid w:val="0048347F"/>
    <w:rsid w:val="00486313"/>
    <w:rsid w:val="00486562"/>
    <w:rsid w:val="00487371"/>
    <w:rsid w:val="004905A0"/>
    <w:rsid w:val="004905F6"/>
    <w:rsid w:val="00491469"/>
    <w:rsid w:val="00491970"/>
    <w:rsid w:val="0049340F"/>
    <w:rsid w:val="00494A9C"/>
    <w:rsid w:val="004A456E"/>
    <w:rsid w:val="004A59E5"/>
    <w:rsid w:val="004A5B65"/>
    <w:rsid w:val="004A7D10"/>
    <w:rsid w:val="004A7D31"/>
    <w:rsid w:val="004B4420"/>
    <w:rsid w:val="004B495E"/>
    <w:rsid w:val="004C397B"/>
    <w:rsid w:val="004C4216"/>
    <w:rsid w:val="004C4231"/>
    <w:rsid w:val="004C60C2"/>
    <w:rsid w:val="004C71BE"/>
    <w:rsid w:val="004D0951"/>
    <w:rsid w:val="004D1389"/>
    <w:rsid w:val="004D2ED9"/>
    <w:rsid w:val="004E01B9"/>
    <w:rsid w:val="004E0A4E"/>
    <w:rsid w:val="004E2BFE"/>
    <w:rsid w:val="004E31CD"/>
    <w:rsid w:val="004F1833"/>
    <w:rsid w:val="004F7071"/>
    <w:rsid w:val="004F77CC"/>
    <w:rsid w:val="00500389"/>
    <w:rsid w:val="005027E5"/>
    <w:rsid w:val="00505D6A"/>
    <w:rsid w:val="00507147"/>
    <w:rsid w:val="00510514"/>
    <w:rsid w:val="00513147"/>
    <w:rsid w:val="00514F9F"/>
    <w:rsid w:val="00515E9C"/>
    <w:rsid w:val="00516B6E"/>
    <w:rsid w:val="0052069E"/>
    <w:rsid w:val="00527572"/>
    <w:rsid w:val="00533D07"/>
    <w:rsid w:val="00533F4A"/>
    <w:rsid w:val="00534469"/>
    <w:rsid w:val="005376D1"/>
    <w:rsid w:val="00537974"/>
    <w:rsid w:val="005402A5"/>
    <w:rsid w:val="0054085C"/>
    <w:rsid w:val="00542966"/>
    <w:rsid w:val="00547A33"/>
    <w:rsid w:val="00553E8A"/>
    <w:rsid w:val="005555B5"/>
    <w:rsid w:val="00560536"/>
    <w:rsid w:val="00571333"/>
    <w:rsid w:val="00571C71"/>
    <w:rsid w:val="005720B9"/>
    <w:rsid w:val="00576ADD"/>
    <w:rsid w:val="0057765E"/>
    <w:rsid w:val="00581207"/>
    <w:rsid w:val="005827AC"/>
    <w:rsid w:val="00583ACF"/>
    <w:rsid w:val="0058547F"/>
    <w:rsid w:val="00586F50"/>
    <w:rsid w:val="0059235D"/>
    <w:rsid w:val="00593065"/>
    <w:rsid w:val="00597AE2"/>
    <w:rsid w:val="00597AFB"/>
    <w:rsid w:val="005A2401"/>
    <w:rsid w:val="005A53BD"/>
    <w:rsid w:val="005A6F36"/>
    <w:rsid w:val="005A7683"/>
    <w:rsid w:val="005B0206"/>
    <w:rsid w:val="005B05F6"/>
    <w:rsid w:val="005B13D2"/>
    <w:rsid w:val="005B2FCC"/>
    <w:rsid w:val="005B3BAD"/>
    <w:rsid w:val="005B6EB9"/>
    <w:rsid w:val="005C089B"/>
    <w:rsid w:val="005C20F3"/>
    <w:rsid w:val="005C2343"/>
    <w:rsid w:val="005C4477"/>
    <w:rsid w:val="005C6803"/>
    <w:rsid w:val="005C6AF2"/>
    <w:rsid w:val="005D1E6C"/>
    <w:rsid w:val="005D1E87"/>
    <w:rsid w:val="005E158F"/>
    <w:rsid w:val="005E1728"/>
    <w:rsid w:val="005E219C"/>
    <w:rsid w:val="005E5D8D"/>
    <w:rsid w:val="005F1341"/>
    <w:rsid w:val="005F1E64"/>
    <w:rsid w:val="005F1F1B"/>
    <w:rsid w:val="005F599E"/>
    <w:rsid w:val="005F7B20"/>
    <w:rsid w:val="00601089"/>
    <w:rsid w:val="00601600"/>
    <w:rsid w:val="00603CE4"/>
    <w:rsid w:val="00603E59"/>
    <w:rsid w:val="00613067"/>
    <w:rsid w:val="0061365D"/>
    <w:rsid w:val="00613F37"/>
    <w:rsid w:val="006179AD"/>
    <w:rsid w:val="00627D2D"/>
    <w:rsid w:val="006302C5"/>
    <w:rsid w:val="00633866"/>
    <w:rsid w:val="0063403D"/>
    <w:rsid w:val="0064007A"/>
    <w:rsid w:val="00642353"/>
    <w:rsid w:val="00643764"/>
    <w:rsid w:val="00644801"/>
    <w:rsid w:val="00656C9C"/>
    <w:rsid w:val="00663462"/>
    <w:rsid w:val="0066470D"/>
    <w:rsid w:val="00667CA9"/>
    <w:rsid w:val="0067014E"/>
    <w:rsid w:val="006703E4"/>
    <w:rsid w:val="00670796"/>
    <w:rsid w:val="0067099D"/>
    <w:rsid w:val="0067225A"/>
    <w:rsid w:val="0067508F"/>
    <w:rsid w:val="006762E5"/>
    <w:rsid w:val="00676B42"/>
    <w:rsid w:val="006844E3"/>
    <w:rsid w:val="00684992"/>
    <w:rsid w:val="00685231"/>
    <w:rsid w:val="00685C02"/>
    <w:rsid w:val="006969F4"/>
    <w:rsid w:val="006A046A"/>
    <w:rsid w:val="006A120A"/>
    <w:rsid w:val="006A4B6F"/>
    <w:rsid w:val="006A51DA"/>
    <w:rsid w:val="006A6F2A"/>
    <w:rsid w:val="006A718B"/>
    <w:rsid w:val="006B019F"/>
    <w:rsid w:val="006B037A"/>
    <w:rsid w:val="006B0CD0"/>
    <w:rsid w:val="006B282F"/>
    <w:rsid w:val="006B374C"/>
    <w:rsid w:val="006B3B11"/>
    <w:rsid w:val="006B5229"/>
    <w:rsid w:val="006B7435"/>
    <w:rsid w:val="006C038C"/>
    <w:rsid w:val="006C3F34"/>
    <w:rsid w:val="006C5125"/>
    <w:rsid w:val="006C5C6A"/>
    <w:rsid w:val="006C6908"/>
    <w:rsid w:val="006D0823"/>
    <w:rsid w:val="006D5665"/>
    <w:rsid w:val="006D566C"/>
    <w:rsid w:val="006D628B"/>
    <w:rsid w:val="006D6769"/>
    <w:rsid w:val="006E2389"/>
    <w:rsid w:val="006E2E6B"/>
    <w:rsid w:val="006E4652"/>
    <w:rsid w:val="006E5143"/>
    <w:rsid w:val="006F0479"/>
    <w:rsid w:val="006F0DF0"/>
    <w:rsid w:val="006F1EAD"/>
    <w:rsid w:val="006F3B86"/>
    <w:rsid w:val="006F4BB2"/>
    <w:rsid w:val="0070278C"/>
    <w:rsid w:val="00704446"/>
    <w:rsid w:val="00705B7A"/>
    <w:rsid w:val="007127D9"/>
    <w:rsid w:val="00712F95"/>
    <w:rsid w:val="0071758A"/>
    <w:rsid w:val="00717E74"/>
    <w:rsid w:val="00724901"/>
    <w:rsid w:val="00725D65"/>
    <w:rsid w:val="0072706F"/>
    <w:rsid w:val="007307C5"/>
    <w:rsid w:val="00733A18"/>
    <w:rsid w:val="00735CEF"/>
    <w:rsid w:val="00736AB3"/>
    <w:rsid w:val="00736D15"/>
    <w:rsid w:val="00741480"/>
    <w:rsid w:val="00742EF7"/>
    <w:rsid w:val="00743C63"/>
    <w:rsid w:val="00744A4D"/>
    <w:rsid w:val="00744CFA"/>
    <w:rsid w:val="007453A3"/>
    <w:rsid w:val="00745D70"/>
    <w:rsid w:val="00746997"/>
    <w:rsid w:val="0075408E"/>
    <w:rsid w:val="00761C05"/>
    <w:rsid w:val="00762C23"/>
    <w:rsid w:val="00762D7B"/>
    <w:rsid w:val="00763FDB"/>
    <w:rsid w:val="00764235"/>
    <w:rsid w:val="0076493F"/>
    <w:rsid w:val="007719B8"/>
    <w:rsid w:val="007727E1"/>
    <w:rsid w:val="00773157"/>
    <w:rsid w:val="007758C4"/>
    <w:rsid w:val="00775BC1"/>
    <w:rsid w:val="007837DD"/>
    <w:rsid w:val="007845F8"/>
    <w:rsid w:val="00784651"/>
    <w:rsid w:val="00792F00"/>
    <w:rsid w:val="00797D7F"/>
    <w:rsid w:val="007A1378"/>
    <w:rsid w:val="007A1462"/>
    <w:rsid w:val="007A2605"/>
    <w:rsid w:val="007A3C83"/>
    <w:rsid w:val="007A4735"/>
    <w:rsid w:val="007B2323"/>
    <w:rsid w:val="007B267A"/>
    <w:rsid w:val="007B5B9F"/>
    <w:rsid w:val="007B6778"/>
    <w:rsid w:val="007B7A22"/>
    <w:rsid w:val="007C245F"/>
    <w:rsid w:val="007C3566"/>
    <w:rsid w:val="007C3A13"/>
    <w:rsid w:val="007C7617"/>
    <w:rsid w:val="007D0A56"/>
    <w:rsid w:val="007D12E1"/>
    <w:rsid w:val="007D1DD6"/>
    <w:rsid w:val="007D21D1"/>
    <w:rsid w:val="007D254C"/>
    <w:rsid w:val="007D4947"/>
    <w:rsid w:val="007D7B7C"/>
    <w:rsid w:val="007E1164"/>
    <w:rsid w:val="007E1EE2"/>
    <w:rsid w:val="007E4848"/>
    <w:rsid w:val="007E4F33"/>
    <w:rsid w:val="007E60D4"/>
    <w:rsid w:val="007E77E1"/>
    <w:rsid w:val="007E796D"/>
    <w:rsid w:val="007F6342"/>
    <w:rsid w:val="008005FB"/>
    <w:rsid w:val="00805AB3"/>
    <w:rsid w:val="00805FEE"/>
    <w:rsid w:val="00807738"/>
    <w:rsid w:val="0081301A"/>
    <w:rsid w:val="00814209"/>
    <w:rsid w:val="008156E4"/>
    <w:rsid w:val="0081734B"/>
    <w:rsid w:val="008173F4"/>
    <w:rsid w:val="00823F87"/>
    <w:rsid w:val="00826C9A"/>
    <w:rsid w:val="00832044"/>
    <w:rsid w:val="00833E08"/>
    <w:rsid w:val="008345B7"/>
    <w:rsid w:val="0083494B"/>
    <w:rsid w:val="00834FC1"/>
    <w:rsid w:val="008365E1"/>
    <w:rsid w:val="00836823"/>
    <w:rsid w:val="008370B3"/>
    <w:rsid w:val="0083766F"/>
    <w:rsid w:val="00837833"/>
    <w:rsid w:val="00837F26"/>
    <w:rsid w:val="00840EC2"/>
    <w:rsid w:val="00844228"/>
    <w:rsid w:val="008469A1"/>
    <w:rsid w:val="00847EE5"/>
    <w:rsid w:val="008510DB"/>
    <w:rsid w:val="00851A6C"/>
    <w:rsid w:val="00851EFD"/>
    <w:rsid w:val="00852ECB"/>
    <w:rsid w:val="008539AD"/>
    <w:rsid w:val="00853E10"/>
    <w:rsid w:val="00855441"/>
    <w:rsid w:val="008568C7"/>
    <w:rsid w:val="008612B9"/>
    <w:rsid w:val="00861F91"/>
    <w:rsid w:val="00864AA2"/>
    <w:rsid w:val="00864FB4"/>
    <w:rsid w:val="00865500"/>
    <w:rsid w:val="0087388A"/>
    <w:rsid w:val="00873FE4"/>
    <w:rsid w:val="008834B5"/>
    <w:rsid w:val="00885EFB"/>
    <w:rsid w:val="00887D3E"/>
    <w:rsid w:val="00887F07"/>
    <w:rsid w:val="00892A35"/>
    <w:rsid w:val="00892F95"/>
    <w:rsid w:val="00893261"/>
    <w:rsid w:val="008940C6"/>
    <w:rsid w:val="00894EB9"/>
    <w:rsid w:val="00896231"/>
    <w:rsid w:val="00897008"/>
    <w:rsid w:val="008A05E0"/>
    <w:rsid w:val="008A0881"/>
    <w:rsid w:val="008A262E"/>
    <w:rsid w:val="008A3704"/>
    <w:rsid w:val="008A39FA"/>
    <w:rsid w:val="008A567E"/>
    <w:rsid w:val="008B13B8"/>
    <w:rsid w:val="008B3C78"/>
    <w:rsid w:val="008B6DB0"/>
    <w:rsid w:val="008B6F87"/>
    <w:rsid w:val="008B7BB5"/>
    <w:rsid w:val="008C0035"/>
    <w:rsid w:val="008C1143"/>
    <w:rsid w:val="008C2A0F"/>
    <w:rsid w:val="008C2CAB"/>
    <w:rsid w:val="008C2D69"/>
    <w:rsid w:val="008C2FDE"/>
    <w:rsid w:val="008C345A"/>
    <w:rsid w:val="008C35BE"/>
    <w:rsid w:val="008C3B7F"/>
    <w:rsid w:val="008C66EB"/>
    <w:rsid w:val="008C76E2"/>
    <w:rsid w:val="008D01AC"/>
    <w:rsid w:val="008D4A8D"/>
    <w:rsid w:val="008D7E25"/>
    <w:rsid w:val="008E0656"/>
    <w:rsid w:val="008E0659"/>
    <w:rsid w:val="008E172D"/>
    <w:rsid w:val="008E2BB5"/>
    <w:rsid w:val="008E7BDF"/>
    <w:rsid w:val="008F201B"/>
    <w:rsid w:val="008F454A"/>
    <w:rsid w:val="008F4934"/>
    <w:rsid w:val="008F4B28"/>
    <w:rsid w:val="0090144C"/>
    <w:rsid w:val="00901601"/>
    <w:rsid w:val="00904431"/>
    <w:rsid w:val="00904780"/>
    <w:rsid w:val="009048E2"/>
    <w:rsid w:val="00904B01"/>
    <w:rsid w:val="0090604F"/>
    <w:rsid w:val="00906A17"/>
    <w:rsid w:val="00915554"/>
    <w:rsid w:val="009217C3"/>
    <w:rsid w:val="009232B4"/>
    <w:rsid w:val="0092465E"/>
    <w:rsid w:val="0092580A"/>
    <w:rsid w:val="00925F5B"/>
    <w:rsid w:val="00931DDE"/>
    <w:rsid w:val="00937D28"/>
    <w:rsid w:val="009407A3"/>
    <w:rsid w:val="00941388"/>
    <w:rsid w:val="00941506"/>
    <w:rsid w:val="009431C6"/>
    <w:rsid w:val="00943D56"/>
    <w:rsid w:val="00943DE5"/>
    <w:rsid w:val="00944AE2"/>
    <w:rsid w:val="00944CDE"/>
    <w:rsid w:val="00945986"/>
    <w:rsid w:val="00947969"/>
    <w:rsid w:val="009519E5"/>
    <w:rsid w:val="00952C88"/>
    <w:rsid w:val="00953FA3"/>
    <w:rsid w:val="00955822"/>
    <w:rsid w:val="00957BC2"/>
    <w:rsid w:val="00961199"/>
    <w:rsid w:val="00963EBD"/>
    <w:rsid w:val="00965A70"/>
    <w:rsid w:val="00971CF7"/>
    <w:rsid w:val="009755EA"/>
    <w:rsid w:val="009762F1"/>
    <w:rsid w:val="00977051"/>
    <w:rsid w:val="00980689"/>
    <w:rsid w:val="00980D9B"/>
    <w:rsid w:val="00982417"/>
    <w:rsid w:val="00983998"/>
    <w:rsid w:val="009852DD"/>
    <w:rsid w:val="009865D5"/>
    <w:rsid w:val="00987184"/>
    <w:rsid w:val="00987AF8"/>
    <w:rsid w:val="009A0DC1"/>
    <w:rsid w:val="009A54BC"/>
    <w:rsid w:val="009A5965"/>
    <w:rsid w:val="009A658F"/>
    <w:rsid w:val="009A78B7"/>
    <w:rsid w:val="009A7E34"/>
    <w:rsid w:val="009B0DE7"/>
    <w:rsid w:val="009B1E0D"/>
    <w:rsid w:val="009B1ED8"/>
    <w:rsid w:val="009B41C3"/>
    <w:rsid w:val="009B7F57"/>
    <w:rsid w:val="009C23C6"/>
    <w:rsid w:val="009C2519"/>
    <w:rsid w:val="009C2C76"/>
    <w:rsid w:val="009C3FFB"/>
    <w:rsid w:val="009C5936"/>
    <w:rsid w:val="009C6703"/>
    <w:rsid w:val="009D00CA"/>
    <w:rsid w:val="009D0BAE"/>
    <w:rsid w:val="009D2771"/>
    <w:rsid w:val="009D2AFA"/>
    <w:rsid w:val="009D3394"/>
    <w:rsid w:val="009D598D"/>
    <w:rsid w:val="009D6160"/>
    <w:rsid w:val="009D6733"/>
    <w:rsid w:val="009D70D7"/>
    <w:rsid w:val="009E07AC"/>
    <w:rsid w:val="009E1007"/>
    <w:rsid w:val="009E1D3A"/>
    <w:rsid w:val="009E299F"/>
    <w:rsid w:val="009E38BC"/>
    <w:rsid w:val="009E630E"/>
    <w:rsid w:val="009E77C3"/>
    <w:rsid w:val="009F2756"/>
    <w:rsid w:val="009F4D6E"/>
    <w:rsid w:val="009F57E4"/>
    <w:rsid w:val="009F6FA9"/>
    <w:rsid w:val="009F7BE9"/>
    <w:rsid w:val="00A01895"/>
    <w:rsid w:val="00A02084"/>
    <w:rsid w:val="00A0363D"/>
    <w:rsid w:val="00A03FA7"/>
    <w:rsid w:val="00A05C54"/>
    <w:rsid w:val="00A064D9"/>
    <w:rsid w:val="00A07086"/>
    <w:rsid w:val="00A12039"/>
    <w:rsid w:val="00A14BA4"/>
    <w:rsid w:val="00A15958"/>
    <w:rsid w:val="00A170AA"/>
    <w:rsid w:val="00A17AA2"/>
    <w:rsid w:val="00A21D23"/>
    <w:rsid w:val="00A2669C"/>
    <w:rsid w:val="00A266A5"/>
    <w:rsid w:val="00A2703E"/>
    <w:rsid w:val="00A30184"/>
    <w:rsid w:val="00A33AEA"/>
    <w:rsid w:val="00A36016"/>
    <w:rsid w:val="00A360F1"/>
    <w:rsid w:val="00A36B34"/>
    <w:rsid w:val="00A446D7"/>
    <w:rsid w:val="00A46B17"/>
    <w:rsid w:val="00A47881"/>
    <w:rsid w:val="00A47F5F"/>
    <w:rsid w:val="00A5368C"/>
    <w:rsid w:val="00A55849"/>
    <w:rsid w:val="00A57FDF"/>
    <w:rsid w:val="00A60E10"/>
    <w:rsid w:val="00A61EA4"/>
    <w:rsid w:val="00A65D11"/>
    <w:rsid w:val="00A70793"/>
    <w:rsid w:val="00A72D16"/>
    <w:rsid w:val="00A7405F"/>
    <w:rsid w:val="00A74183"/>
    <w:rsid w:val="00A746AD"/>
    <w:rsid w:val="00A75331"/>
    <w:rsid w:val="00A758CC"/>
    <w:rsid w:val="00A84412"/>
    <w:rsid w:val="00A86213"/>
    <w:rsid w:val="00A86FFD"/>
    <w:rsid w:val="00A91402"/>
    <w:rsid w:val="00A92788"/>
    <w:rsid w:val="00A9287F"/>
    <w:rsid w:val="00A92F1E"/>
    <w:rsid w:val="00A93E74"/>
    <w:rsid w:val="00A9622D"/>
    <w:rsid w:val="00A968D6"/>
    <w:rsid w:val="00AA021F"/>
    <w:rsid w:val="00AA4132"/>
    <w:rsid w:val="00AA423A"/>
    <w:rsid w:val="00AA6E08"/>
    <w:rsid w:val="00AB07C3"/>
    <w:rsid w:val="00AB2785"/>
    <w:rsid w:val="00AB303D"/>
    <w:rsid w:val="00AB309B"/>
    <w:rsid w:val="00AB6062"/>
    <w:rsid w:val="00AB6D93"/>
    <w:rsid w:val="00AC20A1"/>
    <w:rsid w:val="00AC594A"/>
    <w:rsid w:val="00AC6C57"/>
    <w:rsid w:val="00AD54A1"/>
    <w:rsid w:val="00AD6C7E"/>
    <w:rsid w:val="00AE0706"/>
    <w:rsid w:val="00AE0C6A"/>
    <w:rsid w:val="00AE344C"/>
    <w:rsid w:val="00AF0E26"/>
    <w:rsid w:val="00AF28F4"/>
    <w:rsid w:val="00AF3C98"/>
    <w:rsid w:val="00B00A9E"/>
    <w:rsid w:val="00B0433E"/>
    <w:rsid w:val="00B04DA2"/>
    <w:rsid w:val="00B05A43"/>
    <w:rsid w:val="00B07633"/>
    <w:rsid w:val="00B07707"/>
    <w:rsid w:val="00B172D8"/>
    <w:rsid w:val="00B17498"/>
    <w:rsid w:val="00B17B24"/>
    <w:rsid w:val="00B23CD0"/>
    <w:rsid w:val="00B25683"/>
    <w:rsid w:val="00B26024"/>
    <w:rsid w:val="00B27F09"/>
    <w:rsid w:val="00B34A4D"/>
    <w:rsid w:val="00B356F4"/>
    <w:rsid w:val="00B35DD9"/>
    <w:rsid w:val="00B405A4"/>
    <w:rsid w:val="00B41643"/>
    <w:rsid w:val="00B43803"/>
    <w:rsid w:val="00B4380A"/>
    <w:rsid w:val="00B4393C"/>
    <w:rsid w:val="00B4458D"/>
    <w:rsid w:val="00B45C0B"/>
    <w:rsid w:val="00B475EE"/>
    <w:rsid w:val="00B5037F"/>
    <w:rsid w:val="00B508C4"/>
    <w:rsid w:val="00B566E0"/>
    <w:rsid w:val="00B57016"/>
    <w:rsid w:val="00B620CC"/>
    <w:rsid w:val="00B63CAA"/>
    <w:rsid w:val="00B6438D"/>
    <w:rsid w:val="00B659F8"/>
    <w:rsid w:val="00B73273"/>
    <w:rsid w:val="00B74ABF"/>
    <w:rsid w:val="00B8033F"/>
    <w:rsid w:val="00B803AA"/>
    <w:rsid w:val="00B82F6B"/>
    <w:rsid w:val="00B86617"/>
    <w:rsid w:val="00B90DC3"/>
    <w:rsid w:val="00B91779"/>
    <w:rsid w:val="00B92B16"/>
    <w:rsid w:val="00B9364B"/>
    <w:rsid w:val="00B94E4B"/>
    <w:rsid w:val="00B95822"/>
    <w:rsid w:val="00BA00DB"/>
    <w:rsid w:val="00BA3018"/>
    <w:rsid w:val="00BB0950"/>
    <w:rsid w:val="00BB1D93"/>
    <w:rsid w:val="00BB1ED9"/>
    <w:rsid w:val="00BB3478"/>
    <w:rsid w:val="00BB5E78"/>
    <w:rsid w:val="00BB7072"/>
    <w:rsid w:val="00BB79A6"/>
    <w:rsid w:val="00BC00C1"/>
    <w:rsid w:val="00BC1273"/>
    <w:rsid w:val="00BC4C8C"/>
    <w:rsid w:val="00BC5B7F"/>
    <w:rsid w:val="00BC6D5D"/>
    <w:rsid w:val="00BD6213"/>
    <w:rsid w:val="00BE0719"/>
    <w:rsid w:val="00BE0BF7"/>
    <w:rsid w:val="00BE0D6A"/>
    <w:rsid w:val="00BE33C3"/>
    <w:rsid w:val="00BE3AFE"/>
    <w:rsid w:val="00BE3D8B"/>
    <w:rsid w:val="00BE51A1"/>
    <w:rsid w:val="00BE62F9"/>
    <w:rsid w:val="00BE777C"/>
    <w:rsid w:val="00BE77D3"/>
    <w:rsid w:val="00BE792A"/>
    <w:rsid w:val="00BF0BE6"/>
    <w:rsid w:val="00BF11E5"/>
    <w:rsid w:val="00BF1C26"/>
    <w:rsid w:val="00BF3784"/>
    <w:rsid w:val="00BF6E5B"/>
    <w:rsid w:val="00C15967"/>
    <w:rsid w:val="00C15C2A"/>
    <w:rsid w:val="00C20586"/>
    <w:rsid w:val="00C21727"/>
    <w:rsid w:val="00C22315"/>
    <w:rsid w:val="00C23269"/>
    <w:rsid w:val="00C26749"/>
    <w:rsid w:val="00C311DB"/>
    <w:rsid w:val="00C332BB"/>
    <w:rsid w:val="00C36580"/>
    <w:rsid w:val="00C3683B"/>
    <w:rsid w:val="00C36F42"/>
    <w:rsid w:val="00C37CDC"/>
    <w:rsid w:val="00C414B4"/>
    <w:rsid w:val="00C41B16"/>
    <w:rsid w:val="00C44284"/>
    <w:rsid w:val="00C44F84"/>
    <w:rsid w:val="00C45989"/>
    <w:rsid w:val="00C47623"/>
    <w:rsid w:val="00C47ECE"/>
    <w:rsid w:val="00C53A35"/>
    <w:rsid w:val="00C54123"/>
    <w:rsid w:val="00C56769"/>
    <w:rsid w:val="00C57E9C"/>
    <w:rsid w:val="00C57F3C"/>
    <w:rsid w:val="00C60C9C"/>
    <w:rsid w:val="00C6178F"/>
    <w:rsid w:val="00C61B10"/>
    <w:rsid w:val="00C65396"/>
    <w:rsid w:val="00C66296"/>
    <w:rsid w:val="00C66E08"/>
    <w:rsid w:val="00C677BF"/>
    <w:rsid w:val="00C72241"/>
    <w:rsid w:val="00C738C6"/>
    <w:rsid w:val="00C77839"/>
    <w:rsid w:val="00C83015"/>
    <w:rsid w:val="00C83200"/>
    <w:rsid w:val="00C83358"/>
    <w:rsid w:val="00C84C4C"/>
    <w:rsid w:val="00C86C99"/>
    <w:rsid w:val="00C87195"/>
    <w:rsid w:val="00C87402"/>
    <w:rsid w:val="00C90DED"/>
    <w:rsid w:val="00C92582"/>
    <w:rsid w:val="00C9433B"/>
    <w:rsid w:val="00C9723B"/>
    <w:rsid w:val="00CA0759"/>
    <w:rsid w:val="00CA1953"/>
    <w:rsid w:val="00CA5558"/>
    <w:rsid w:val="00CB08BB"/>
    <w:rsid w:val="00CB14B4"/>
    <w:rsid w:val="00CB330B"/>
    <w:rsid w:val="00CB33C3"/>
    <w:rsid w:val="00CB7C7A"/>
    <w:rsid w:val="00CC0394"/>
    <w:rsid w:val="00CC2D12"/>
    <w:rsid w:val="00CD1DF1"/>
    <w:rsid w:val="00CD33B4"/>
    <w:rsid w:val="00CD4EA4"/>
    <w:rsid w:val="00CD71BB"/>
    <w:rsid w:val="00CE069F"/>
    <w:rsid w:val="00CE1EAA"/>
    <w:rsid w:val="00CE37E6"/>
    <w:rsid w:val="00CE67FE"/>
    <w:rsid w:val="00CE71F8"/>
    <w:rsid w:val="00CF207E"/>
    <w:rsid w:val="00CF3EB5"/>
    <w:rsid w:val="00CF426E"/>
    <w:rsid w:val="00CF463C"/>
    <w:rsid w:val="00CF4C25"/>
    <w:rsid w:val="00CF5933"/>
    <w:rsid w:val="00CF61ED"/>
    <w:rsid w:val="00D00AC3"/>
    <w:rsid w:val="00D024C4"/>
    <w:rsid w:val="00D02C1F"/>
    <w:rsid w:val="00D0342C"/>
    <w:rsid w:val="00D05248"/>
    <w:rsid w:val="00D0707E"/>
    <w:rsid w:val="00D1239F"/>
    <w:rsid w:val="00D15387"/>
    <w:rsid w:val="00D15A4C"/>
    <w:rsid w:val="00D24D0B"/>
    <w:rsid w:val="00D25D72"/>
    <w:rsid w:val="00D26EE3"/>
    <w:rsid w:val="00D31D4F"/>
    <w:rsid w:val="00D32EE5"/>
    <w:rsid w:val="00D33F91"/>
    <w:rsid w:val="00D342BF"/>
    <w:rsid w:val="00D34A2B"/>
    <w:rsid w:val="00D35D58"/>
    <w:rsid w:val="00D36044"/>
    <w:rsid w:val="00D37CF5"/>
    <w:rsid w:val="00D408C1"/>
    <w:rsid w:val="00D437D9"/>
    <w:rsid w:val="00D4392F"/>
    <w:rsid w:val="00D44BB5"/>
    <w:rsid w:val="00D4688F"/>
    <w:rsid w:val="00D468D1"/>
    <w:rsid w:val="00D472F3"/>
    <w:rsid w:val="00D47F3E"/>
    <w:rsid w:val="00D5039F"/>
    <w:rsid w:val="00D50B49"/>
    <w:rsid w:val="00D510B9"/>
    <w:rsid w:val="00D52D8D"/>
    <w:rsid w:val="00D5347B"/>
    <w:rsid w:val="00D54BA6"/>
    <w:rsid w:val="00D562ED"/>
    <w:rsid w:val="00D56337"/>
    <w:rsid w:val="00D604F1"/>
    <w:rsid w:val="00D61DCC"/>
    <w:rsid w:val="00D67871"/>
    <w:rsid w:val="00D70A6A"/>
    <w:rsid w:val="00D70AFE"/>
    <w:rsid w:val="00D7126C"/>
    <w:rsid w:val="00D712E0"/>
    <w:rsid w:val="00D716CA"/>
    <w:rsid w:val="00D73006"/>
    <w:rsid w:val="00D7395A"/>
    <w:rsid w:val="00D75208"/>
    <w:rsid w:val="00D80D39"/>
    <w:rsid w:val="00D81FEA"/>
    <w:rsid w:val="00D87C1B"/>
    <w:rsid w:val="00D90F0A"/>
    <w:rsid w:val="00D91623"/>
    <w:rsid w:val="00D92B96"/>
    <w:rsid w:val="00D92C6C"/>
    <w:rsid w:val="00D9394C"/>
    <w:rsid w:val="00D9470E"/>
    <w:rsid w:val="00D976C9"/>
    <w:rsid w:val="00DA54B3"/>
    <w:rsid w:val="00DB2653"/>
    <w:rsid w:val="00DB5580"/>
    <w:rsid w:val="00DB6B86"/>
    <w:rsid w:val="00DB6F0A"/>
    <w:rsid w:val="00DC0D5C"/>
    <w:rsid w:val="00DC2A0D"/>
    <w:rsid w:val="00DC3049"/>
    <w:rsid w:val="00DC6402"/>
    <w:rsid w:val="00DC7E87"/>
    <w:rsid w:val="00DD16E4"/>
    <w:rsid w:val="00DD1AD6"/>
    <w:rsid w:val="00DD2E1C"/>
    <w:rsid w:val="00DD4075"/>
    <w:rsid w:val="00DD4B38"/>
    <w:rsid w:val="00DD4FCC"/>
    <w:rsid w:val="00DD50C4"/>
    <w:rsid w:val="00DD777C"/>
    <w:rsid w:val="00DD7940"/>
    <w:rsid w:val="00DE0022"/>
    <w:rsid w:val="00DE14A5"/>
    <w:rsid w:val="00DE487C"/>
    <w:rsid w:val="00DE534C"/>
    <w:rsid w:val="00DE6F75"/>
    <w:rsid w:val="00DF0728"/>
    <w:rsid w:val="00DF2266"/>
    <w:rsid w:val="00E00F8D"/>
    <w:rsid w:val="00E02977"/>
    <w:rsid w:val="00E05CB3"/>
    <w:rsid w:val="00E123AF"/>
    <w:rsid w:val="00E12B76"/>
    <w:rsid w:val="00E17960"/>
    <w:rsid w:val="00E20287"/>
    <w:rsid w:val="00E202A5"/>
    <w:rsid w:val="00E205EB"/>
    <w:rsid w:val="00E21862"/>
    <w:rsid w:val="00E2261C"/>
    <w:rsid w:val="00E232F4"/>
    <w:rsid w:val="00E26955"/>
    <w:rsid w:val="00E2715F"/>
    <w:rsid w:val="00E278FB"/>
    <w:rsid w:val="00E30B21"/>
    <w:rsid w:val="00E30F33"/>
    <w:rsid w:val="00E33B87"/>
    <w:rsid w:val="00E35B59"/>
    <w:rsid w:val="00E4025C"/>
    <w:rsid w:val="00E4026F"/>
    <w:rsid w:val="00E41ACC"/>
    <w:rsid w:val="00E51158"/>
    <w:rsid w:val="00E55A77"/>
    <w:rsid w:val="00E5623B"/>
    <w:rsid w:val="00E56656"/>
    <w:rsid w:val="00E567B6"/>
    <w:rsid w:val="00E57C63"/>
    <w:rsid w:val="00E624BE"/>
    <w:rsid w:val="00E629A2"/>
    <w:rsid w:val="00E63E16"/>
    <w:rsid w:val="00E66759"/>
    <w:rsid w:val="00E66AB2"/>
    <w:rsid w:val="00E7040E"/>
    <w:rsid w:val="00E70A84"/>
    <w:rsid w:val="00E73889"/>
    <w:rsid w:val="00E7638E"/>
    <w:rsid w:val="00E81E83"/>
    <w:rsid w:val="00E85078"/>
    <w:rsid w:val="00E9126E"/>
    <w:rsid w:val="00E935D8"/>
    <w:rsid w:val="00E938EE"/>
    <w:rsid w:val="00E9630B"/>
    <w:rsid w:val="00E9799F"/>
    <w:rsid w:val="00EA0031"/>
    <w:rsid w:val="00EA5B8D"/>
    <w:rsid w:val="00EA5C11"/>
    <w:rsid w:val="00EB2883"/>
    <w:rsid w:val="00EB33C5"/>
    <w:rsid w:val="00EB3794"/>
    <w:rsid w:val="00EB5BB3"/>
    <w:rsid w:val="00EC7C3D"/>
    <w:rsid w:val="00ED2C90"/>
    <w:rsid w:val="00ED43B6"/>
    <w:rsid w:val="00ED59BA"/>
    <w:rsid w:val="00ED6F48"/>
    <w:rsid w:val="00ED7071"/>
    <w:rsid w:val="00EE0BB4"/>
    <w:rsid w:val="00EE3DF8"/>
    <w:rsid w:val="00EE3E15"/>
    <w:rsid w:val="00EE4CBF"/>
    <w:rsid w:val="00EE67C8"/>
    <w:rsid w:val="00EF1828"/>
    <w:rsid w:val="00EF19CC"/>
    <w:rsid w:val="00EF4559"/>
    <w:rsid w:val="00EF4985"/>
    <w:rsid w:val="00EF4F95"/>
    <w:rsid w:val="00EF6C11"/>
    <w:rsid w:val="00F00D1E"/>
    <w:rsid w:val="00F020CE"/>
    <w:rsid w:val="00F02661"/>
    <w:rsid w:val="00F05489"/>
    <w:rsid w:val="00F05967"/>
    <w:rsid w:val="00F05FA4"/>
    <w:rsid w:val="00F07E07"/>
    <w:rsid w:val="00F12E1A"/>
    <w:rsid w:val="00F137A9"/>
    <w:rsid w:val="00F15BAF"/>
    <w:rsid w:val="00F170F1"/>
    <w:rsid w:val="00F178CC"/>
    <w:rsid w:val="00F21FD3"/>
    <w:rsid w:val="00F234C1"/>
    <w:rsid w:val="00F235D8"/>
    <w:rsid w:val="00F2384C"/>
    <w:rsid w:val="00F257DF"/>
    <w:rsid w:val="00F27832"/>
    <w:rsid w:val="00F33516"/>
    <w:rsid w:val="00F33752"/>
    <w:rsid w:val="00F4009F"/>
    <w:rsid w:val="00F40E25"/>
    <w:rsid w:val="00F40FEC"/>
    <w:rsid w:val="00F45A90"/>
    <w:rsid w:val="00F45EA0"/>
    <w:rsid w:val="00F50F12"/>
    <w:rsid w:val="00F515C4"/>
    <w:rsid w:val="00F51601"/>
    <w:rsid w:val="00F5164C"/>
    <w:rsid w:val="00F5296B"/>
    <w:rsid w:val="00F52E12"/>
    <w:rsid w:val="00F564FF"/>
    <w:rsid w:val="00F577EF"/>
    <w:rsid w:val="00F60611"/>
    <w:rsid w:val="00F63F4E"/>
    <w:rsid w:val="00F70CEF"/>
    <w:rsid w:val="00F72C95"/>
    <w:rsid w:val="00F73D44"/>
    <w:rsid w:val="00F745D2"/>
    <w:rsid w:val="00F74676"/>
    <w:rsid w:val="00F75379"/>
    <w:rsid w:val="00F763C0"/>
    <w:rsid w:val="00F8033B"/>
    <w:rsid w:val="00F81221"/>
    <w:rsid w:val="00F818DC"/>
    <w:rsid w:val="00F83C0F"/>
    <w:rsid w:val="00F92BA4"/>
    <w:rsid w:val="00FA050B"/>
    <w:rsid w:val="00FA2C9E"/>
    <w:rsid w:val="00FA32E1"/>
    <w:rsid w:val="00FA55C5"/>
    <w:rsid w:val="00FB1EB9"/>
    <w:rsid w:val="00FB309A"/>
    <w:rsid w:val="00FB3848"/>
    <w:rsid w:val="00FB6C22"/>
    <w:rsid w:val="00FC22DD"/>
    <w:rsid w:val="00FC5663"/>
    <w:rsid w:val="00FD59FA"/>
    <w:rsid w:val="00FD6359"/>
    <w:rsid w:val="00FE0E75"/>
    <w:rsid w:val="00FE1EAE"/>
    <w:rsid w:val="00FE255A"/>
    <w:rsid w:val="00FE316D"/>
    <w:rsid w:val="00FE5BE9"/>
    <w:rsid w:val="00FE6105"/>
    <w:rsid w:val="00FE7BB1"/>
    <w:rsid w:val="00FF4D39"/>
    <w:rsid w:val="00FF6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E180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0">
    <w:name w:val="Normal"/>
    <w:qFormat/>
    <w:rsid w:val="00897008"/>
  </w:style>
  <w:style w:type="paragraph" w:styleId="1">
    <w:name w:val="heading 1"/>
    <w:basedOn w:val="a0"/>
    <w:next w:val="a0"/>
    <w:link w:val="10"/>
    <w:uiPriority w:val="99"/>
    <w:qFormat/>
    <w:rsid w:val="00B416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B4164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9D2A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semiHidden/>
    <w:unhideWhenUsed/>
    <w:qFormat/>
    <w:rsid w:val="001C7A28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semiHidden/>
    <w:unhideWhenUsed/>
    <w:qFormat/>
    <w:rsid w:val="001C7A28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9">
    <w:name w:val="heading 9"/>
    <w:basedOn w:val="a0"/>
    <w:next w:val="a0"/>
    <w:link w:val="90"/>
    <w:uiPriority w:val="99"/>
    <w:unhideWhenUsed/>
    <w:qFormat/>
    <w:rsid w:val="001C7A28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D37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D37C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9"/>
    <w:rsid w:val="00B416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B416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B41643"/>
  </w:style>
  <w:style w:type="table" w:styleId="a6">
    <w:name w:val="Table Grid"/>
    <w:basedOn w:val="a2"/>
    <w:rsid w:val="00B41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0"/>
    <w:link w:val="a8"/>
    <w:rsid w:val="00B4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1"/>
    <w:link w:val="a7"/>
    <w:rsid w:val="00B41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rsid w:val="00B416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a">
    <w:name w:val="Нижний колонтитул Знак"/>
    <w:basedOn w:val="a1"/>
    <w:link w:val="a9"/>
    <w:rsid w:val="00B4164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b">
    <w:name w:val="page number"/>
    <w:basedOn w:val="a1"/>
    <w:rsid w:val="00B41643"/>
  </w:style>
  <w:style w:type="paragraph" w:styleId="ac">
    <w:name w:val="header"/>
    <w:basedOn w:val="a0"/>
    <w:link w:val="ad"/>
    <w:uiPriority w:val="99"/>
    <w:rsid w:val="00B416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B4164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e">
    <w:name w:val="Block Text"/>
    <w:basedOn w:val="a0"/>
    <w:rsid w:val="00B41643"/>
    <w:pPr>
      <w:overflowPunct w:val="0"/>
      <w:autoSpaceDE w:val="0"/>
      <w:autoSpaceDN w:val="0"/>
      <w:adjustRightInd w:val="0"/>
      <w:spacing w:after="0" w:line="240" w:lineRule="auto"/>
      <w:ind w:left="567" w:right="-1"/>
      <w:textAlignment w:val="baseline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">
    <w:name w:val="Title"/>
    <w:basedOn w:val="a0"/>
    <w:link w:val="af0"/>
    <w:uiPriority w:val="99"/>
    <w:qFormat/>
    <w:rsid w:val="00B4164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Название Знак"/>
    <w:basedOn w:val="a1"/>
    <w:link w:val="af"/>
    <w:uiPriority w:val="99"/>
    <w:rsid w:val="00B416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Normal (Web)"/>
    <w:basedOn w:val="a0"/>
    <w:uiPriority w:val="99"/>
    <w:rsid w:val="00B4164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f2">
    <w:name w:val="Hyperlink"/>
    <w:uiPriority w:val="99"/>
    <w:rsid w:val="00B41643"/>
    <w:rPr>
      <w:color w:val="0000FF"/>
      <w:u w:val="single"/>
    </w:rPr>
  </w:style>
  <w:style w:type="paragraph" w:styleId="af3">
    <w:name w:val="List Paragraph"/>
    <w:basedOn w:val="a0"/>
    <w:link w:val="af4"/>
    <w:uiPriority w:val="34"/>
    <w:qFormat/>
    <w:rsid w:val="00B4164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01">
    <w:name w:val="font01"/>
    <w:rsid w:val="00B41643"/>
    <w:rPr>
      <w:rFonts w:ascii="Times New Roman" w:hAnsi="Times New Roman" w:cs="Times New Roman" w:hint="default"/>
      <w:sz w:val="28"/>
      <w:szCs w:val="28"/>
    </w:rPr>
  </w:style>
  <w:style w:type="paragraph" w:styleId="af5">
    <w:name w:val="Body Text"/>
    <w:basedOn w:val="a0"/>
    <w:link w:val="af6"/>
    <w:rsid w:val="00B416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f6">
    <w:name w:val="Основной текст Знак"/>
    <w:basedOn w:val="a1"/>
    <w:link w:val="af5"/>
    <w:rsid w:val="00B4164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2">
    <w:name w:val="Сетка таблицы1"/>
    <w:basedOn w:val="a2"/>
    <w:next w:val="a6"/>
    <w:uiPriority w:val="59"/>
    <w:rsid w:val="00D32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9D2AFA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9D2AFA"/>
  </w:style>
  <w:style w:type="character" w:styleId="af7">
    <w:name w:val="FollowedHyperlink"/>
    <w:uiPriority w:val="99"/>
    <w:semiHidden/>
    <w:unhideWhenUsed/>
    <w:rsid w:val="009D2AFA"/>
    <w:rPr>
      <w:color w:val="800080"/>
      <w:u w:val="single"/>
    </w:rPr>
  </w:style>
  <w:style w:type="character" w:styleId="af8">
    <w:name w:val="Emphasis"/>
    <w:qFormat/>
    <w:rsid w:val="009D2AFA"/>
    <w:rPr>
      <w:rFonts w:ascii="Times New Roman" w:hAnsi="Times New Roman" w:cs="Times New Roman" w:hint="default"/>
      <w:i/>
      <w:iCs/>
    </w:rPr>
  </w:style>
  <w:style w:type="paragraph" w:styleId="31">
    <w:name w:val="Body Text 3"/>
    <w:basedOn w:val="a0"/>
    <w:link w:val="32"/>
    <w:unhideWhenUsed/>
    <w:rsid w:val="009D2A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9D2A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0"/>
    <w:link w:val="34"/>
    <w:unhideWhenUsed/>
    <w:rsid w:val="009D2AFA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9D2A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Plain Text"/>
    <w:basedOn w:val="a0"/>
    <w:link w:val="afa"/>
    <w:semiHidden/>
    <w:unhideWhenUsed/>
    <w:rsid w:val="009D2AF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1"/>
    <w:link w:val="af9"/>
    <w:semiHidden/>
    <w:rsid w:val="009D2AF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Без интервала Знак"/>
    <w:link w:val="afc"/>
    <w:uiPriority w:val="1"/>
    <w:locked/>
    <w:rsid w:val="009D2AFA"/>
    <w:rPr>
      <w:rFonts w:ascii="Calibri" w:eastAsia="Calibri" w:hAnsi="Calibri"/>
      <w:lang w:eastAsia="ar-SA"/>
    </w:rPr>
  </w:style>
  <w:style w:type="paragraph" w:styleId="afc">
    <w:name w:val="No Spacing"/>
    <w:link w:val="afb"/>
    <w:uiPriority w:val="1"/>
    <w:qFormat/>
    <w:rsid w:val="009D2AFA"/>
    <w:pPr>
      <w:suppressAutoHyphens/>
      <w:spacing w:after="0" w:line="240" w:lineRule="auto"/>
    </w:pPr>
    <w:rPr>
      <w:rFonts w:ascii="Calibri" w:eastAsia="Calibri" w:hAnsi="Calibri"/>
      <w:lang w:eastAsia="ar-SA"/>
    </w:rPr>
  </w:style>
  <w:style w:type="paragraph" w:customStyle="1" w:styleId="ConsPlusNonformat">
    <w:name w:val="ConsPlusNonformat"/>
    <w:rsid w:val="009D2A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d">
    <w:name w:val="Знак Знак Знак Знак Знак Знак Знак"/>
    <w:basedOn w:val="a0"/>
    <w:rsid w:val="009D2AF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0"/>
    <w:rsid w:val="009D2AF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0"/>
    <w:rsid w:val="009D2AFA"/>
    <w:pPr>
      <w:ind w:left="720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character" w:customStyle="1" w:styleId="22">
    <w:name w:val="Стиль2 Знак"/>
    <w:link w:val="23"/>
    <w:locked/>
    <w:rsid w:val="009D2AFA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23">
    <w:name w:val="Стиль2"/>
    <w:next w:val="afc"/>
    <w:link w:val="22"/>
    <w:rsid w:val="009D2AFA"/>
    <w:rPr>
      <w:rFonts w:ascii="Cambria" w:hAnsi="Cambria"/>
      <w:color w:val="FF0000"/>
      <w:sz w:val="24"/>
      <w:szCs w:val="24"/>
      <w:u w:val="single"/>
      <w:lang w:val="en-US" w:bidi="en-US"/>
    </w:rPr>
  </w:style>
  <w:style w:type="paragraph" w:customStyle="1" w:styleId="14">
    <w:name w:val="Без интервала1"/>
    <w:rsid w:val="009D2AFA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afe">
    <w:name w:val="a"/>
    <w:basedOn w:val="a0"/>
    <w:rsid w:val="009D2AFA"/>
    <w:pPr>
      <w:spacing w:before="30" w:after="3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2"/>
    <w:next w:val="a6"/>
    <w:uiPriority w:val="59"/>
    <w:rsid w:val="009D2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rsid w:val="009D2A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uiPriority w:val="59"/>
    <w:rsid w:val="009D2A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2"/>
    <w:uiPriority w:val="59"/>
    <w:rsid w:val="009D2A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9D2A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TOC Heading"/>
    <w:basedOn w:val="1"/>
    <w:next w:val="a0"/>
    <w:uiPriority w:val="39"/>
    <w:semiHidden/>
    <w:unhideWhenUsed/>
    <w:qFormat/>
    <w:rsid w:val="00D9470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5">
    <w:name w:val="toc 1"/>
    <w:basedOn w:val="a0"/>
    <w:next w:val="a0"/>
    <w:autoRedefine/>
    <w:uiPriority w:val="39"/>
    <w:unhideWhenUsed/>
    <w:rsid w:val="00213A8A"/>
    <w:pPr>
      <w:tabs>
        <w:tab w:val="right" w:leader="dot" w:pos="14742"/>
      </w:tabs>
      <w:spacing w:after="100"/>
      <w:ind w:right="-284"/>
    </w:pPr>
  </w:style>
  <w:style w:type="paragraph" w:styleId="25">
    <w:name w:val="toc 2"/>
    <w:basedOn w:val="a0"/>
    <w:next w:val="a0"/>
    <w:autoRedefine/>
    <w:uiPriority w:val="39"/>
    <w:unhideWhenUsed/>
    <w:rsid w:val="00213A8A"/>
    <w:pPr>
      <w:tabs>
        <w:tab w:val="right" w:leader="dot" w:pos="14742"/>
      </w:tabs>
      <w:spacing w:after="100"/>
      <w:ind w:left="220" w:right="-284"/>
    </w:pPr>
  </w:style>
  <w:style w:type="paragraph" w:styleId="36">
    <w:name w:val="toc 3"/>
    <w:basedOn w:val="a0"/>
    <w:next w:val="a0"/>
    <w:autoRedefine/>
    <w:uiPriority w:val="39"/>
    <w:unhideWhenUsed/>
    <w:rsid w:val="00471918"/>
    <w:pPr>
      <w:tabs>
        <w:tab w:val="right" w:leader="dot" w:pos="14742"/>
      </w:tabs>
      <w:spacing w:after="100"/>
      <w:ind w:left="440" w:right="-284"/>
    </w:pPr>
    <w:rPr>
      <w:rFonts w:eastAsia="Times New Roman" w:cs="Times New Roman"/>
      <w:bCs/>
      <w:iCs/>
      <w:noProof/>
      <w:sz w:val="20"/>
      <w:lang w:eastAsia="ru-RU"/>
    </w:rPr>
  </w:style>
  <w:style w:type="numbering" w:customStyle="1" w:styleId="37">
    <w:name w:val="Нет списка3"/>
    <w:next w:val="a3"/>
    <w:uiPriority w:val="99"/>
    <w:semiHidden/>
    <w:unhideWhenUsed/>
    <w:rsid w:val="007D4947"/>
  </w:style>
  <w:style w:type="table" w:customStyle="1" w:styleId="51">
    <w:name w:val="Сетка таблицы5"/>
    <w:basedOn w:val="a2"/>
    <w:next w:val="a6"/>
    <w:uiPriority w:val="59"/>
    <w:rsid w:val="007D49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semiHidden/>
    <w:rsid w:val="001C7A2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1C7A2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1C7A28"/>
    <w:rPr>
      <w:rFonts w:ascii="Arial" w:eastAsia="Times New Roman" w:hAnsi="Arial" w:cs="Arial"/>
      <w:lang w:eastAsia="ru-RU"/>
    </w:rPr>
  </w:style>
  <w:style w:type="paragraph" w:styleId="aff0">
    <w:name w:val="caption"/>
    <w:basedOn w:val="a0"/>
    <w:next w:val="a0"/>
    <w:uiPriority w:val="99"/>
    <w:semiHidden/>
    <w:unhideWhenUsed/>
    <w:qFormat/>
    <w:rsid w:val="001C7A2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styleId="26">
    <w:name w:val="Body Text 2"/>
    <w:basedOn w:val="a0"/>
    <w:link w:val="27"/>
    <w:uiPriority w:val="99"/>
    <w:semiHidden/>
    <w:unhideWhenUsed/>
    <w:rsid w:val="001C7A28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2 Знак"/>
    <w:basedOn w:val="a1"/>
    <w:link w:val="26"/>
    <w:uiPriority w:val="99"/>
    <w:semiHidden/>
    <w:rsid w:val="001C7A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1C7A2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0"/>
    <w:uiPriority w:val="99"/>
    <w:rsid w:val="001C7A2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C7A28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1C7A2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C7A28"/>
    <w:rPr>
      <w:rFonts w:ascii="Times New Roman" w:hAnsi="Times New Roman" w:cs="Times New Roman"/>
      <w:sz w:val="22"/>
      <w:szCs w:val="22"/>
    </w:rPr>
  </w:style>
  <w:style w:type="character" w:customStyle="1" w:styleId="mrreadfromf1">
    <w:name w:val="mr_read__fromf1"/>
    <w:rsid w:val="001C7A28"/>
    <w:rPr>
      <w:b/>
      <w:bCs/>
      <w:color w:val="000000"/>
      <w:sz w:val="20"/>
      <w:szCs w:val="20"/>
    </w:rPr>
  </w:style>
  <w:style w:type="numbering" w:customStyle="1" w:styleId="111">
    <w:name w:val="Нет списка11"/>
    <w:next w:val="a3"/>
    <w:uiPriority w:val="99"/>
    <w:semiHidden/>
    <w:unhideWhenUsed/>
    <w:rsid w:val="001C7A28"/>
  </w:style>
  <w:style w:type="numbering" w:customStyle="1" w:styleId="42">
    <w:name w:val="Нет списка4"/>
    <w:next w:val="a3"/>
    <w:uiPriority w:val="99"/>
    <w:semiHidden/>
    <w:unhideWhenUsed/>
    <w:rsid w:val="001C7A28"/>
  </w:style>
  <w:style w:type="numbering" w:customStyle="1" w:styleId="52">
    <w:name w:val="Нет списка5"/>
    <w:next w:val="a3"/>
    <w:uiPriority w:val="99"/>
    <w:semiHidden/>
    <w:unhideWhenUsed/>
    <w:rsid w:val="001C7A28"/>
  </w:style>
  <w:style w:type="numbering" w:customStyle="1" w:styleId="6">
    <w:name w:val="Нет списка6"/>
    <w:next w:val="a3"/>
    <w:uiPriority w:val="99"/>
    <w:semiHidden/>
    <w:unhideWhenUsed/>
    <w:rsid w:val="001C7A28"/>
  </w:style>
  <w:style w:type="table" w:customStyle="1" w:styleId="120">
    <w:name w:val="Сетка таблицы12"/>
    <w:uiPriority w:val="99"/>
    <w:rsid w:val="001C7A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3"/>
    <w:uiPriority w:val="99"/>
    <w:semiHidden/>
    <w:unhideWhenUsed/>
    <w:rsid w:val="001C7A28"/>
  </w:style>
  <w:style w:type="table" w:customStyle="1" w:styleId="130">
    <w:name w:val="Сетка таблицы13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Абзац списка2"/>
    <w:basedOn w:val="a0"/>
    <w:rsid w:val="001C7A28"/>
    <w:pPr>
      <w:ind w:left="720"/>
    </w:pPr>
    <w:rPr>
      <w:rFonts w:ascii="Calibri" w:eastAsia="Times New Roman" w:hAnsi="Calibri" w:cs="Calibri"/>
      <w:lang w:eastAsia="ru-RU"/>
    </w:rPr>
  </w:style>
  <w:style w:type="numbering" w:customStyle="1" w:styleId="8">
    <w:name w:val="Нет списка8"/>
    <w:next w:val="a3"/>
    <w:uiPriority w:val="99"/>
    <w:semiHidden/>
    <w:unhideWhenUsed/>
    <w:rsid w:val="001C7A28"/>
  </w:style>
  <w:style w:type="table" w:customStyle="1" w:styleId="60">
    <w:name w:val="Сетка таблицы6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6"/>
    <w:uiPriority w:val="59"/>
    <w:rsid w:val="001C7A2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6"/>
    <w:uiPriority w:val="59"/>
    <w:rsid w:val="00287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uiPriority w:val="59"/>
    <w:rsid w:val="008B3C7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uiPriority w:val="59"/>
    <w:rsid w:val="008B3C7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3E6388"/>
  </w:style>
  <w:style w:type="table" w:customStyle="1" w:styleId="140">
    <w:name w:val="Сетка таблицы14"/>
    <w:basedOn w:val="a2"/>
    <w:next w:val="a6"/>
    <w:uiPriority w:val="59"/>
    <w:rsid w:val="003E6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0"/>
    <w:uiPriority w:val="99"/>
    <w:rsid w:val="003E6388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1"/>
    <w:uiPriority w:val="99"/>
    <w:rsid w:val="003E6388"/>
    <w:rPr>
      <w:rFonts w:ascii="Times New Roman" w:hAnsi="Times New Roman" w:cs="Times New Roman" w:hint="default"/>
      <w:sz w:val="22"/>
      <w:szCs w:val="22"/>
    </w:rPr>
  </w:style>
  <w:style w:type="paragraph" w:customStyle="1" w:styleId="rteindent1">
    <w:name w:val="rteindent1"/>
    <w:basedOn w:val="a0"/>
    <w:rsid w:val="003E6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3E6388"/>
  </w:style>
  <w:style w:type="character" w:customStyle="1" w:styleId="Heading3Char">
    <w:name w:val="Heading 3 Char"/>
    <w:uiPriority w:val="99"/>
    <w:semiHidden/>
    <w:locked/>
    <w:rsid w:val="00733A18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16">
    <w:name w:val="Основной шрифт абзаца1"/>
    <w:uiPriority w:val="99"/>
    <w:rsid w:val="00733A18"/>
  </w:style>
  <w:style w:type="character" w:customStyle="1" w:styleId="aff1">
    <w:name w:val="Символ сноски"/>
    <w:uiPriority w:val="99"/>
    <w:rsid w:val="00733A18"/>
    <w:rPr>
      <w:vertAlign w:val="superscript"/>
    </w:rPr>
  </w:style>
  <w:style w:type="paragraph" w:customStyle="1" w:styleId="aff2">
    <w:name w:val="Заголовок"/>
    <w:basedOn w:val="a0"/>
    <w:next w:val="af5"/>
    <w:uiPriority w:val="99"/>
    <w:rsid w:val="00733A18"/>
    <w:pPr>
      <w:keepNext/>
      <w:spacing w:before="240" w:after="120" w:line="240" w:lineRule="auto"/>
    </w:pPr>
    <w:rPr>
      <w:rFonts w:ascii="Arial" w:eastAsia="Calibri" w:hAnsi="Arial" w:cs="Arial"/>
      <w:sz w:val="28"/>
      <w:szCs w:val="28"/>
      <w:lang w:eastAsia="ar-SA"/>
    </w:rPr>
  </w:style>
  <w:style w:type="paragraph" w:styleId="aff3">
    <w:name w:val="List"/>
    <w:basedOn w:val="af5"/>
    <w:uiPriority w:val="99"/>
    <w:rsid w:val="00733A18"/>
    <w:rPr>
      <w:lang w:val="ru-RU" w:eastAsia="ar-SA"/>
    </w:rPr>
  </w:style>
  <w:style w:type="paragraph" w:customStyle="1" w:styleId="17">
    <w:name w:val="Название1"/>
    <w:basedOn w:val="a0"/>
    <w:uiPriority w:val="99"/>
    <w:rsid w:val="00733A18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uiPriority w:val="99"/>
    <w:rsid w:val="00733A1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4">
    <w:name w:val="footnote text"/>
    <w:basedOn w:val="a0"/>
    <w:link w:val="aff5"/>
    <w:uiPriority w:val="99"/>
    <w:semiHidden/>
    <w:rsid w:val="00733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ff5">
    <w:name w:val="Текст сноски Знак"/>
    <w:basedOn w:val="a1"/>
    <w:link w:val="aff4"/>
    <w:uiPriority w:val="99"/>
    <w:semiHidden/>
    <w:rsid w:val="00733A1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211">
    <w:name w:val="Основной текст 21"/>
    <w:basedOn w:val="a0"/>
    <w:uiPriority w:val="99"/>
    <w:rsid w:val="00733A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Содержимое таблицы"/>
    <w:basedOn w:val="a0"/>
    <w:uiPriority w:val="99"/>
    <w:rsid w:val="00733A1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7">
    <w:name w:val="Заголовок таблицы"/>
    <w:basedOn w:val="aff6"/>
    <w:uiPriority w:val="99"/>
    <w:rsid w:val="00733A18"/>
    <w:pPr>
      <w:jc w:val="center"/>
    </w:pPr>
    <w:rPr>
      <w:b/>
      <w:bCs/>
    </w:rPr>
  </w:style>
  <w:style w:type="paragraph" w:customStyle="1" w:styleId="aff8">
    <w:name w:val="Содержимое врезки"/>
    <w:basedOn w:val="af5"/>
    <w:uiPriority w:val="99"/>
    <w:rsid w:val="00733A18"/>
    <w:rPr>
      <w:lang w:val="ru-RU" w:eastAsia="ar-SA"/>
    </w:rPr>
  </w:style>
  <w:style w:type="table" w:customStyle="1" w:styleId="320">
    <w:name w:val="Сетка таблицы32"/>
    <w:basedOn w:val="a2"/>
    <w:next w:val="a6"/>
    <w:uiPriority w:val="59"/>
    <w:rsid w:val="006B019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2"/>
    <w:next w:val="a6"/>
    <w:uiPriority w:val="59"/>
    <w:rsid w:val="006B019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Знак Знак1"/>
    <w:basedOn w:val="a0"/>
    <w:rsid w:val="003267A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spacing">
    <w:name w:val="nospacing"/>
    <w:basedOn w:val="a0"/>
    <w:rsid w:val="0032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0">
    <w:name w:val="Сетка таблицы15"/>
    <w:basedOn w:val="a2"/>
    <w:next w:val="a6"/>
    <w:uiPriority w:val="59"/>
    <w:rsid w:val="00FE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6"/>
    <w:uiPriority w:val="59"/>
    <w:rsid w:val="00012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3"/>
    <w:uiPriority w:val="99"/>
    <w:semiHidden/>
    <w:unhideWhenUsed/>
    <w:rsid w:val="00576ADD"/>
  </w:style>
  <w:style w:type="table" w:customStyle="1" w:styleId="170">
    <w:name w:val="Сетка таблицы17"/>
    <w:basedOn w:val="a2"/>
    <w:next w:val="a6"/>
    <w:uiPriority w:val="59"/>
    <w:rsid w:val="00576AD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3"/>
    <w:uiPriority w:val="99"/>
    <w:semiHidden/>
    <w:unhideWhenUsed/>
    <w:rsid w:val="009865D5"/>
  </w:style>
  <w:style w:type="table" w:customStyle="1" w:styleId="180">
    <w:name w:val="Сетка таблицы18"/>
    <w:basedOn w:val="a2"/>
    <w:next w:val="a6"/>
    <w:uiPriority w:val="59"/>
    <w:rsid w:val="009865D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3"/>
    <w:uiPriority w:val="99"/>
    <w:semiHidden/>
    <w:unhideWhenUsed/>
    <w:rsid w:val="004D1389"/>
  </w:style>
  <w:style w:type="table" w:customStyle="1" w:styleId="190">
    <w:name w:val="Сетка таблицы19"/>
    <w:basedOn w:val="a2"/>
    <w:next w:val="a6"/>
    <w:uiPriority w:val="59"/>
    <w:rsid w:val="004D1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13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00">
    <w:name w:val="Сетка таблицы20"/>
    <w:basedOn w:val="a2"/>
    <w:next w:val="a6"/>
    <w:uiPriority w:val="59"/>
    <w:rsid w:val="00C92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">
    <w:name w:val="Нет списка14"/>
    <w:next w:val="a3"/>
    <w:uiPriority w:val="99"/>
    <w:semiHidden/>
    <w:unhideWhenUsed/>
    <w:rsid w:val="00855441"/>
  </w:style>
  <w:style w:type="table" w:customStyle="1" w:styleId="220">
    <w:name w:val="Сетка таблицы22"/>
    <w:basedOn w:val="a2"/>
    <w:next w:val="a6"/>
    <w:uiPriority w:val="59"/>
    <w:rsid w:val="0085544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1">
    <w:name w:val="Нет списка15"/>
    <w:next w:val="a3"/>
    <w:uiPriority w:val="99"/>
    <w:semiHidden/>
    <w:unhideWhenUsed/>
    <w:rsid w:val="0023769E"/>
  </w:style>
  <w:style w:type="table" w:customStyle="1" w:styleId="230">
    <w:name w:val="Сетка таблицы23"/>
    <w:basedOn w:val="a2"/>
    <w:next w:val="a6"/>
    <w:uiPriority w:val="59"/>
    <w:rsid w:val="002376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2"/>
    <w:next w:val="a6"/>
    <w:uiPriority w:val="59"/>
    <w:rsid w:val="00237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6"/>
    <w:uiPriority w:val="59"/>
    <w:rsid w:val="00237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6"/>
    <w:uiPriority w:val="59"/>
    <w:rsid w:val="00983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3"/>
    <w:uiPriority w:val="99"/>
    <w:semiHidden/>
    <w:unhideWhenUsed/>
    <w:rsid w:val="00685231"/>
  </w:style>
  <w:style w:type="table" w:customStyle="1" w:styleId="260">
    <w:name w:val="Сетка таблицы26"/>
    <w:basedOn w:val="a2"/>
    <w:next w:val="a6"/>
    <w:uiPriority w:val="99"/>
    <w:rsid w:val="006852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Strong"/>
    <w:basedOn w:val="a1"/>
    <w:qFormat/>
    <w:rsid w:val="00402542"/>
    <w:rPr>
      <w:b/>
      <w:bCs/>
    </w:rPr>
  </w:style>
  <w:style w:type="numbering" w:customStyle="1" w:styleId="171">
    <w:name w:val="Нет списка17"/>
    <w:next w:val="a3"/>
    <w:semiHidden/>
    <w:unhideWhenUsed/>
    <w:rsid w:val="004A5B65"/>
  </w:style>
  <w:style w:type="table" w:customStyle="1" w:styleId="270">
    <w:name w:val="Сетка таблицы27"/>
    <w:basedOn w:val="a2"/>
    <w:next w:val="a6"/>
    <w:uiPriority w:val="59"/>
    <w:rsid w:val="004A5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Основной текст Знак1"/>
    <w:basedOn w:val="a1"/>
    <w:rsid w:val="004A5B65"/>
    <w:rPr>
      <w:sz w:val="24"/>
      <w:szCs w:val="24"/>
    </w:rPr>
  </w:style>
  <w:style w:type="paragraph" w:customStyle="1" w:styleId="Style4">
    <w:name w:val="Style4"/>
    <w:basedOn w:val="a0"/>
    <w:rsid w:val="004A5B65"/>
    <w:pPr>
      <w:widowControl w:val="0"/>
      <w:autoSpaceDE w:val="0"/>
      <w:autoSpaceDN w:val="0"/>
      <w:adjustRightInd w:val="0"/>
      <w:spacing w:after="0" w:line="251" w:lineRule="exact"/>
      <w:ind w:hanging="2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4A5B65"/>
    <w:rPr>
      <w:sz w:val="28"/>
      <w:szCs w:val="28"/>
      <w:lang w:val="ru-RU" w:eastAsia="ru-RU" w:bidi="ar-SA"/>
    </w:rPr>
  </w:style>
  <w:style w:type="paragraph" w:customStyle="1" w:styleId="western">
    <w:name w:val="western"/>
    <w:basedOn w:val="a0"/>
    <w:rsid w:val="004A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A5B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0">
    <w:name w:val="msonospacing"/>
    <w:basedOn w:val="a0"/>
    <w:rsid w:val="004A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1">
    <w:name w:val="Нет списка18"/>
    <w:next w:val="a3"/>
    <w:uiPriority w:val="99"/>
    <w:semiHidden/>
    <w:unhideWhenUsed/>
    <w:rsid w:val="004A5B65"/>
  </w:style>
  <w:style w:type="table" w:customStyle="1" w:styleId="1100">
    <w:name w:val="Сетка таблицы110"/>
    <w:basedOn w:val="a2"/>
    <w:next w:val="a6"/>
    <w:uiPriority w:val="59"/>
    <w:rsid w:val="004A5B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Основной текст (2)_"/>
    <w:link w:val="2a"/>
    <w:rsid w:val="004A5B65"/>
    <w:rPr>
      <w:b/>
      <w:bCs/>
      <w:i/>
      <w:iCs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4A5B65"/>
    <w:pPr>
      <w:widowControl w:val="0"/>
      <w:shd w:val="clear" w:color="auto" w:fill="FFFFFF"/>
      <w:spacing w:after="780" w:line="274" w:lineRule="exact"/>
      <w:jc w:val="center"/>
    </w:pPr>
    <w:rPr>
      <w:b/>
      <w:bCs/>
      <w:i/>
      <w:iCs/>
      <w:sz w:val="23"/>
      <w:szCs w:val="23"/>
    </w:rPr>
  </w:style>
  <w:style w:type="character" w:customStyle="1" w:styleId="38">
    <w:name w:val="Основной текст (3)_"/>
    <w:link w:val="39"/>
    <w:rsid w:val="004A5B65"/>
    <w:rPr>
      <w:b/>
      <w:bCs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4A5B65"/>
    <w:pPr>
      <w:widowControl w:val="0"/>
      <w:shd w:val="clear" w:color="auto" w:fill="FFFFFF"/>
      <w:spacing w:after="60" w:line="0" w:lineRule="atLeast"/>
    </w:pPr>
    <w:rPr>
      <w:b/>
      <w:bCs/>
    </w:rPr>
  </w:style>
  <w:style w:type="character" w:customStyle="1" w:styleId="1b">
    <w:name w:val="Заголовок №1_"/>
    <w:basedOn w:val="a1"/>
    <w:link w:val="1c"/>
    <w:rsid w:val="004A5B6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c">
    <w:name w:val="Заголовок №1"/>
    <w:basedOn w:val="a0"/>
    <w:link w:val="1b"/>
    <w:rsid w:val="004A5B65"/>
    <w:pPr>
      <w:widowControl w:val="0"/>
      <w:shd w:val="clear" w:color="auto" w:fill="FFFFFF"/>
      <w:spacing w:after="180" w:line="317" w:lineRule="exact"/>
      <w:ind w:hanging="104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fa">
    <w:name w:val="Подпись к таблице_"/>
    <w:basedOn w:val="a1"/>
    <w:link w:val="affb"/>
    <w:rsid w:val="004A5B65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0"/>
    <w:link w:val="affa"/>
    <w:rsid w:val="004A5B65"/>
    <w:pPr>
      <w:widowControl w:val="0"/>
      <w:shd w:val="clear" w:color="auto" w:fill="FFFFFF"/>
      <w:spacing w:after="0" w:line="274" w:lineRule="exact"/>
      <w:jc w:val="center"/>
    </w:pPr>
    <w:rPr>
      <w:rFonts w:ascii="Arial" w:eastAsia="Arial" w:hAnsi="Arial" w:cs="Arial"/>
      <w:b/>
      <w:bCs/>
      <w:sz w:val="23"/>
      <w:szCs w:val="23"/>
    </w:rPr>
  </w:style>
  <w:style w:type="table" w:customStyle="1" w:styleId="280">
    <w:name w:val="Сетка таблицы28"/>
    <w:basedOn w:val="a2"/>
    <w:next w:val="a6"/>
    <w:uiPriority w:val="59"/>
    <w:rsid w:val="004A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c">
    <w:name w:val="Основной текст_"/>
    <w:basedOn w:val="a1"/>
    <w:link w:val="3a"/>
    <w:rsid w:val="004A5B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d">
    <w:name w:val="Основной текст + Полужирный"/>
    <w:basedOn w:val="affc"/>
    <w:rsid w:val="004A5B6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b">
    <w:name w:val="Подпись к картинке (3)_"/>
    <w:basedOn w:val="a1"/>
    <w:link w:val="3c"/>
    <w:rsid w:val="004A5B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a">
    <w:name w:val="Основной текст3"/>
    <w:basedOn w:val="a0"/>
    <w:link w:val="affc"/>
    <w:rsid w:val="004A5B65"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c">
    <w:name w:val="Подпись к картинке (3)"/>
    <w:basedOn w:val="a0"/>
    <w:link w:val="3b"/>
    <w:rsid w:val="004A5B6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b">
    <w:name w:val="Основной текст2"/>
    <w:basedOn w:val="affc"/>
    <w:rsid w:val="004A5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ffc"/>
    <w:rsid w:val="004A5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FranklinGothicDemiCond52pt">
    <w:name w:val="Основной текст + Franklin Gothic Demi Cond;52 pt;Курсив"/>
    <w:basedOn w:val="affc"/>
    <w:rsid w:val="004A5B65"/>
    <w:rPr>
      <w:rFonts w:ascii="Franklin Gothic Demi Cond" w:eastAsia="Franklin Gothic Demi Cond" w:hAnsi="Franklin Gothic Demi Cond" w:cs="Franklin Gothic Demi Cond"/>
      <w:b w:val="0"/>
      <w:bCs w:val="0"/>
      <w:i/>
      <w:iCs/>
      <w:smallCaps w:val="0"/>
      <w:strike w:val="0"/>
      <w:color w:val="000000"/>
      <w:spacing w:val="0"/>
      <w:w w:val="100"/>
      <w:position w:val="0"/>
      <w:sz w:val="104"/>
      <w:szCs w:val="104"/>
      <w:u w:val="none"/>
      <w:shd w:val="clear" w:color="auto" w:fill="FFFFFF"/>
      <w:lang w:val="ru-RU" w:eastAsia="ru-RU" w:bidi="ru-RU"/>
    </w:rPr>
  </w:style>
  <w:style w:type="paragraph" w:customStyle="1" w:styleId="43">
    <w:name w:val="Основной текст4"/>
    <w:basedOn w:val="a0"/>
    <w:rsid w:val="004A5B6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lang w:eastAsia="ru-RU" w:bidi="ru-RU"/>
    </w:rPr>
  </w:style>
  <w:style w:type="table" w:customStyle="1" w:styleId="290">
    <w:name w:val="Сетка таблицы29"/>
    <w:basedOn w:val="a2"/>
    <w:next w:val="a6"/>
    <w:uiPriority w:val="59"/>
    <w:rsid w:val="004A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2"/>
    <w:next w:val="a6"/>
    <w:uiPriority w:val="59"/>
    <w:rsid w:val="004A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3"/>
    <w:uiPriority w:val="99"/>
    <w:semiHidden/>
    <w:unhideWhenUsed/>
    <w:rsid w:val="004A5B65"/>
  </w:style>
  <w:style w:type="table" w:customStyle="1" w:styleId="340">
    <w:name w:val="Сетка таблицы34"/>
    <w:basedOn w:val="a2"/>
    <w:next w:val="a6"/>
    <w:uiPriority w:val="59"/>
    <w:rsid w:val="004A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3"/>
    <w:uiPriority w:val="99"/>
    <w:semiHidden/>
    <w:unhideWhenUsed/>
    <w:rsid w:val="004A5B65"/>
  </w:style>
  <w:style w:type="table" w:customStyle="1" w:styleId="350">
    <w:name w:val="Сетка таблицы35"/>
    <w:basedOn w:val="a2"/>
    <w:next w:val="a6"/>
    <w:uiPriority w:val="59"/>
    <w:rsid w:val="004A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2"/>
    <w:next w:val="a6"/>
    <w:uiPriority w:val="59"/>
    <w:rsid w:val="00A92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"/>
    <w:basedOn w:val="affc"/>
    <w:rsid w:val="002859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d">
    <w:name w:val="Основной текст1"/>
    <w:basedOn w:val="a0"/>
    <w:rsid w:val="002859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  <w:style w:type="numbering" w:customStyle="1" w:styleId="212">
    <w:name w:val="Нет списка21"/>
    <w:next w:val="a3"/>
    <w:semiHidden/>
    <w:rsid w:val="002E26DA"/>
  </w:style>
  <w:style w:type="table" w:customStyle="1" w:styleId="370">
    <w:name w:val="Сетка таблицы37"/>
    <w:basedOn w:val="a2"/>
    <w:next w:val="a6"/>
    <w:uiPriority w:val="59"/>
    <w:rsid w:val="002E2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олбик"/>
    <w:basedOn w:val="a0"/>
    <w:rsid w:val="002E26DA"/>
    <w:pPr>
      <w:numPr>
        <w:numId w:val="43"/>
      </w:numPr>
      <w:spacing w:after="0" w:line="264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e">
    <w:name w:val="Знак"/>
    <w:basedOn w:val="a0"/>
    <w:rsid w:val="002E26D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yle171">
    <w:name w:val="style171"/>
    <w:basedOn w:val="a1"/>
    <w:rsid w:val="002E26DA"/>
  </w:style>
  <w:style w:type="paragraph" w:customStyle="1" w:styleId="consnormal">
    <w:name w:val="consnormal"/>
    <w:basedOn w:val="a0"/>
    <w:rsid w:val="002E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c">
    <w:name w:val="Body Text Indent 2"/>
    <w:basedOn w:val="a0"/>
    <w:link w:val="2d"/>
    <w:rsid w:val="002E26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d">
    <w:name w:val="Основной текст с отступом 2 Знак"/>
    <w:basedOn w:val="a1"/>
    <w:link w:val="2c"/>
    <w:rsid w:val="002E26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0"/>
    <w:uiPriority w:val="1"/>
    <w:qFormat/>
    <w:rsid w:val="002E26D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4">
    <w:name w:val="Абзац списка Знак"/>
    <w:link w:val="af3"/>
    <w:uiPriority w:val="34"/>
    <w:locked/>
    <w:rsid w:val="002E26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54">
    <w:name w:val="c54"/>
    <w:basedOn w:val="a0"/>
    <w:rsid w:val="002E2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rsid w:val="002E26DA"/>
  </w:style>
  <w:style w:type="table" w:customStyle="1" w:styleId="380">
    <w:name w:val="Сетка таблицы38"/>
    <w:basedOn w:val="a2"/>
    <w:next w:val="a6"/>
    <w:uiPriority w:val="59"/>
    <w:rsid w:val="00E12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2"/>
    <w:next w:val="a6"/>
    <w:uiPriority w:val="39"/>
    <w:rsid w:val="00A75331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2"/>
    <w:next w:val="a6"/>
    <w:uiPriority w:val="39"/>
    <w:rsid w:val="00A75331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2"/>
    <w:next w:val="a6"/>
    <w:uiPriority w:val="59"/>
    <w:rsid w:val="00C44284"/>
    <w:pPr>
      <w:spacing w:after="0" w:line="240" w:lineRule="auto"/>
      <w:jc w:val="center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A456E"/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534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8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edu.tatar.ru/tukaj/betki/sch_sr" TargetMode="External"/><Relationship Id="rId9" Type="http://schemas.openxmlformats.org/officeDocument/2006/relationships/hyperlink" Target="mailto:Sbet.Tul@tatar.ru" TargetMode="External"/><Relationship Id="rId10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Relationship Id="rId2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07108486439195"/>
          <c:y val="0.162698412698413"/>
          <c:w val="0.493552420530767"/>
          <c:h val="0.79365079365079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</c:spPr>
          <c:invertIfNegative val="0"/>
          <c:cat>
            <c:strRef>
              <c:f>Лист1!$A$2:$A$5</c:f>
              <c:strCache>
                <c:ptCount val="3"/>
                <c:pt idx="0">
                  <c:v>2017- 2018 учебный год</c:v>
                </c:pt>
                <c:pt idx="1">
                  <c:v>2018- 2019 учебный год</c:v>
                </c:pt>
                <c:pt idx="2">
                  <c:v>2019-2020учебный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7.0</c:v>
                </c:pt>
                <c:pt idx="1">
                  <c:v>11.0</c:v>
                </c:pt>
                <c:pt idx="2">
                  <c:v>12.0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2017- 2018 учебный год</c:v>
                </c:pt>
                <c:pt idx="1">
                  <c:v>2018- 2019 учебный год</c:v>
                </c:pt>
                <c:pt idx="2">
                  <c:v>2019-2020учебный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6.0</c:v>
                </c:pt>
                <c:pt idx="1">
                  <c:v>7.0</c:v>
                </c:pt>
                <c:pt idx="2">
                  <c:v>4.0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2017- 2018 учебный год</c:v>
                </c:pt>
                <c:pt idx="1">
                  <c:v>2018- 2019 учебный год</c:v>
                </c:pt>
                <c:pt idx="2">
                  <c:v>2019-2020учебный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1036864"/>
        <c:axId val="961038640"/>
      </c:barChart>
      <c:catAx>
        <c:axId val="96103686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961038640"/>
        <c:crosses val="autoZero"/>
        <c:auto val="1"/>
        <c:lblAlgn val="ctr"/>
        <c:lblOffset val="100"/>
        <c:noMultiLvlLbl val="0"/>
      </c:catAx>
      <c:valAx>
        <c:axId val="961038640"/>
        <c:scaling>
          <c:orientation val="minMax"/>
        </c:scaling>
        <c:delete val="1"/>
        <c:axPos val="b"/>
        <c:majorGridlines/>
        <c:numFmt formatCode="General" sourceLinked="1"/>
        <c:majorTickMark val="out"/>
        <c:minorTickMark val="none"/>
        <c:tickLblPos val="nextTo"/>
        <c:crossAx val="961036864"/>
        <c:crosses val="autoZero"/>
        <c:crossBetween val="between"/>
      </c:valAx>
    </c:plotArea>
    <c:legend>
      <c:legendPos val="r"/>
      <c:legendEntry>
        <c:idx val="0"/>
        <c:delete val="1"/>
      </c:legendEntry>
      <c:overlay val="0"/>
    </c:legend>
    <c:plotVisOnly val="1"/>
    <c:dispBlanksAs val="gap"/>
    <c:showDLblsOverMax val="0"/>
  </c:chart>
  <c:spPr>
    <a:noFill/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1E1433DE-74BB-3942-A7A6-6151531F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40</Pages>
  <Words>11944</Words>
  <Characters>68083</Characters>
  <Application>Microsoft Macintosh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</dc:creator>
  <cp:lastModifiedBy>пользователь Microsoft Office</cp:lastModifiedBy>
  <cp:revision>7</cp:revision>
  <cp:lastPrinted>2019-09-01T13:16:00Z</cp:lastPrinted>
  <dcterms:created xsi:type="dcterms:W3CDTF">2020-04-20T06:31:00Z</dcterms:created>
  <dcterms:modified xsi:type="dcterms:W3CDTF">2020-04-20T08:10:00Z</dcterms:modified>
</cp:coreProperties>
</file>